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179F" w:rsidRPr="001F7C31" w:rsidRDefault="00D0179F">
      <w:pPr>
        <w:rPr>
          <w:rFonts w:ascii="Times New Roman" w:hAnsi="Times New Roman" w:cs="Times New Roman"/>
          <w:sz w:val="28"/>
          <w:szCs w:val="28"/>
          <w:lang w:val="en-US"/>
        </w:rPr>
      </w:pPr>
      <w:r>
        <w:rPr>
          <w:rFonts w:ascii="Times New Roman" w:hAnsi="Times New Roman" w:cs="Times New Roman"/>
          <w:sz w:val="28"/>
          <w:szCs w:val="28"/>
        </w:rPr>
        <w:t>ОКП</w:t>
      </w:r>
      <w:r>
        <w:rPr>
          <w:rFonts w:ascii="Times New Roman" w:eastAsia="Times New Roman" w:hAnsi="Times New Roman" w:cs="Times New Roman"/>
          <w:sz w:val="28"/>
          <w:szCs w:val="28"/>
        </w:rPr>
        <w:t xml:space="preserve"> </w:t>
      </w:r>
      <w:r w:rsidR="001F7C31">
        <w:rPr>
          <w:rFonts w:ascii="Times New Roman" w:hAnsi="Times New Roman" w:cs="Times New Roman"/>
          <w:sz w:val="28"/>
          <w:szCs w:val="28"/>
        </w:rPr>
        <w:t>4042</w:t>
      </w:r>
    </w:p>
    <w:p w:rsidR="00D0179F" w:rsidRDefault="00917A97">
      <w:pPr>
        <w:pStyle w:val="ac"/>
        <w:ind w:left="0"/>
        <w:rPr>
          <w:b w:val="0"/>
          <w:sz w:val="28"/>
          <w:szCs w:val="28"/>
        </w:rPr>
      </w:pPr>
      <w:r>
        <w:rPr>
          <w:noProof/>
          <w:lang w:eastAsia="ru-RU"/>
        </w:rPr>
        <mc:AlternateContent>
          <mc:Choice Requires="wps">
            <w:drawing>
              <wp:anchor distT="0" distB="0" distL="114300" distR="114300" simplePos="0" relativeHeight="251655168" behindDoc="0" locked="0" layoutInCell="1" allowOverlap="1">
                <wp:simplePos x="0" y="0"/>
                <wp:positionH relativeFrom="page">
                  <wp:posOffset>-734695</wp:posOffset>
                </wp:positionH>
                <wp:positionV relativeFrom="paragraph">
                  <wp:posOffset>-825500</wp:posOffset>
                </wp:positionV>
                <wp:extent cx="571500" cy="4914900"/>
                <wp:effectExtent l="0" t="3175" r="127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1490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7.85pt;margin-top:-65pt;width:45pt;height:387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" stroked="f" strokecolor="gray">
                <v:stroke joinstyle="round"/>
                <w10:wrap anchorx="page"/>
              </v:rect>
            </w:pict>
          </mc:Fallback>
        </mc:AlternateContent>
      </w:r>
    </w:p>
    <w:p w:rsidR="00D0179F" w:rsidRPr="00D54AC8" w:rsidRDefault="00D0179F">
      <w:pPr>
        <w:jc w:val="right"/>
        <w:rPr>
          <w:rFonts w:ascii="Times New Roman" w:hAnsi="Times New Roman" w:cs="Times New Roman"/>
          <w:sz w:val="28"/>
          <w:szCs w:val="28"/>
          <w:lang w:eastAsia="ru-RU"/>
        </w:rPr>
      </w:pPr>
    </w:p>
    <w:p w:rsidR="00D0179F" w:rsidRPr="00D54AC8" w:rsidRDefault="00917A97">
      <w:pPr>
        <w:jc w:val="right"/>
        <w:rPr>
          <w:rFonts w:ascii="Times New Roman" w:hAnsi="Times New Roman" w:cs="Times New Roman"/>
          <w:sz w:val="28"/>
          <w:szCs w:val="28"/>
          <w:lang w:eastAsia="ru-RU"/>
        </w:rPr>
      </w:pPr>
      <w:r>
        <w:rPr>
          <w:rFonts w:ascii="Times New Roman" w:hAnsi="Times New Roman"/>
          <w:noProof/>
          <w:sz w:val="28"/>
          <w:szCs w:val="28"/>
          <w:lang w:eastAsia="ru-RU"/>
        </w:rPr>
        <w:drawing>
          <wp:inline distT="0" distB="0" distL="0" distR="0">
            <wp:extent cx="1139825" cy="1163955"/>
            <wp:effectExtent l="0" t="0" r="317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5127" t="14543" r="42871" b="56804"/>
                    <a:stretch>
                      <a:fillRect/>
                    </a:stretch>
                  </pic:blipFill>
                  <pic:spPr bwMode="auto">
                    <a:xfrm>
                      <a:off x="0" y="0"/>
                      <a:ext cx="1139825" cy="1163955"/>
                    </a:xfrm>
                    <a:prstGeom prst="rect">
                      <a:avLst/>
                    </a:prstGeom>
                    <a:solidFill>
                      <a:srgbClr val="FFFFFF"/>
                    </a:solidFill>
                    <a:ln>
                      <a:noFill/>
                    </a:ln>
                  </pic:spPr>
                </pic:pic>
              </a:graphicData>
            </a:graphic>
          </wp:inline>
        </w:drawing>
      </w:r>
    </w:p>
    <w:p w:rsidR="00D0179F" w:rsidRPr="00D54AC8" w:rsidRDefault="00D0179F">
      <w:pPr>
        <w:jc w:val="right"/>
        <w:rPr>
          <w:rFonts w:ascii="Times New Roman" w:hAnsi="Times New Roman" w:cs="Times New Roman"/>
          <w:sz w:val="28"/>
          <w:szCs w:val="28"/>
        </w:rPr>
      </w:pPr>
    </w:p>
    <w:p w:rsidR="00D0179F" w:rsidRDefault="00D0179F">
      <w:pPr>
        <w:ind w:firstLine="709"/>
        <w:rPr>
          <w:rFonts w:ascii="Times New Roman" w:hAnsi="Times New Roman" w:cs="Times New Roman"/>
          <w:sz w:val="28"/>
          <w:szCs w:val="28"/>
        </w:rPr>
      </w:pPr>
    </w:p>
    <w:p w:rsidR="00D0179F" w:rsidRDefault="00D0179F">
      <w:pPr>
        <w:ind w:firstLine="709"/>
        <w:rPr>
          <w:rFonts w:ascii="Times New Roman" w:hAnsi="Times New Roman" w:cs="Times New Roman"/>
          <w:sz w:val="28"/>
          <w:szCs w:val="28"/>
        </w:rPr>
      </w:pPr>
    </w:p>
    <w:p w:rsidR="00D0179F" w:rsidRDefault="00D0179F">
      <w:pPr>
        <w:jc w:val="center"/>
        <w:rPr>
          <w:rFonts w:ascii="Times New Roman" w:hAnsi="Times New Roman" w:cs="Times New Roman"/>
          <w:b/>
          <w:bCs/>
          <w:sz w:val="36"/>
          <w:szCs w:val="36"/>
        </w:rPr>
      </w:pPr>
      <w:r w:rsidRPr="00232E62">
        <w:rPr>
          <w:rFonts w:ascii="Times New Roman" w:hAnsi="Times New Roman" w:cs="Times New Roman"/>
          <w:b/>
          <w:bCs/>
          <w:sz w:val="40"/>
          <w:szCs w:val="36"/>
        </w:rPr>
        <w:t>РАЗВЕТВИТЕЛЬ</w:t>
      </w:r>
      <w:r w:rsidRPr="00232E62">
        <w:rPr>
          <w:rFonts w:ascii="Times New Roman" w:eastAsia="Times New Roman" w:hAnsi="Times New Roman" w:cs="Times New Roman"/>
          <w:b/>
          <w:bCs/>
          <w:sz w:val="40"/>
          <w:szCs w:val="36"/>
        </w:rPr>
        <w:t xml:space="preserve"> </w:t>
      </w:r>
      <w:r w:rsidRPr="00232E62">
        <w:rPr>
          <w:rFonts w:ascii="Times New Roman" w:hAnsi="Times New Roman" w:cs="Times New Roman"/>
          <w:b/>
          <w:bCs/>
          <w:sz w:val="40"/>
          <w:szCs w:val="36"/>
        </w:rPr>
        <w:t>ИНТЕРФЕЙСА</w:t>
      </w:r>
      <w:r w:rsidRPr="00232E62">
        <w:rPr>
          <w:rFonts w:ascii="Times New Roman" w:eastAsia="Times New Roman" w:hAnsi="Times New Roman" w:cs="Times New Roman"/>
          <w:b/>
          <w:bCs/>
          <w:sz w:val="40"/>
          <w:szCs w:val="36"/>
        </w:rPr>
        <w:t xml:space="preserve"> </w:t>
      </w:r>
      <w:r w:rsidRPr="00232E62">
        <w:rPr>
          <w:rFonts w:ascii="Times New Roman" w:hAnsi="Times New Roman" w:cs="Times New Roman"/>
          <w:b/>
          <w:bCs/>
          <w:sz w:val="40"/>
          <w:szCs w:val="36"/>
        </w:rPr>
        <w:t>RS-485/</w:t>
      </w:r>
      <w:r w:rsidRPr="00232E62">
        <w:rPr>
          <w:rFonts w:ascii="Times New Roman" w:hAnsi="Times New Roman" w:cs="Times New Roman"/>
          <w:b/>
          <w:bCs/>
          <w:sz w:val="40"/>
          <w:szCs w:val="36"/>
          <w:lang w:val="en-US"/>
        </w:rPr>
        <w:t>RS</w:t>
      </w:r>
      <w:r w:rsidRPr="00232E62">
        <w:rPr>
          <w:rFonts w:ascii="Times New Roman" w:hAnsi="Times New Roman" w:cs="Times New Roman"/>
          <w:b/>
          <w:bCs/>
          <w:sz w:val="40"/>
          <w:szCs w:val="36"/>
        </w:rPr>
        <w:t>-422</w:t>
      </w:r>
    </w:p>
    <w:p w:rsidR="000E1859" w:rsidRPr="006D133D" w:rsidRDefault="00D0179F" w:rsidP="000E1859">
      <w:pPr>
        <w:ind w:left="-284"/>
        <w:jc w:val="center"/>
        <w:rPr>
          <w:rFonts w:ascii="Times New Roman" w:hAnsi="Times New Roman" w:cs="Times New Roman"/>
          <w:b/>
          <w:bCs/>
          <w:sz w:val="32"/>
          <w:szCs w:val="36"/>
        </w:rPr>
      </w:pPr>
      <w:r w:rsidRPr="000E1859">
        <w:rPr>
          <w:rFonts w:ascii="Times New Roman" w:hAnsi="Times New Roman" w:cs="Times New Roman"/>
          <w:b/>
          <w:bCs/>
          <w:sz w:val="32"/>
          <w:szCs w:val="36"/>
          <w:lang w:val="en-US"/>
        </w:rPr>
        <w:t>SI</w:t>
      </w:r>
      <w:r w:rsidRPr="006D133D">
        <w:rPr>
          <w:rFonts w:ascii="Times New Roman" w:eastAsia="Times New Roman" w:hAnsi="Times New Roman" w:cs="Times New Roman"/>
          <w:b/>
          <w:bCs/>
          <w:sz w:val="32"/>
          <w:szCs w:val="36"/>
        </w:rPr>
        <w:t xml:space="preserve"> </w:t>
      </w:r>
      <w:r w:rsidRPr="006D133D">
        <w:rPr>
          <w:rFonts w:ascii="Times New Roman" w:hAnsi="Times New Roman" w:cs="Times New Roman"/>
          <w:b/>
          <w:bCs/>
          <w:sz w:val="32"/>
          <w:szCs w:val="36"/>
        </w:rPr>
        <w:t>4030</w:t>
      </w:r>
      <w:r w:rsidR="00AF1006" w:rsidRPr="006D133D">
        <w:rPr>
          <w:rFonts w:ascii="Times New Roman" w:hAnsi="Times New Roman" w:cs="Times New Roman"/>
          <w:b/>
          <w:bCs/>
          <w:sz w:val="32"/>
          <w:szCs w:val="36"/>
        </w:rPr>
        <w:t xml:space="preserve">, </w:t>
      </w:r>
      <w:r w:rsidR="00AF1006" w:rsidRPr="000E1859">
        <w:rPr>
          <w:rFonts w:ascii="Times New Roman" w:hAnsi="Times New Roman" w:cs="Times New Roman"/>
          <w:b/>
          <w:bCs/>
          <w:sz w:val="32"/>
          <w:szCs w:val="36"/>
          <w:lang w:val="en-US"/>
        </w:rPr>
        <w:t>SI</w:t>
      </w:r>
      <w:r w:rsidR="00AF1006" w:rsidRPr="006D133D">
        <w:rPr>
          <w:rFonts w:ascii="Times New Roman" w:eastAsia="Times New Roman" w:hAnsi="Times New Roman" w:cs="Times New Roman"/>
          <w:b/>
          <w:bCs/>
          <w:sz w:val="32"/>
          <w:szCs w:val="36"/>
        </w:rPr>
        <w:t xml:space="preserve"> </w:t>
      </w:r>
      <w:r w:rsidR="00AF1006" w:rsidRPr="006D133D">
        <w:rPr>
          <w:rFonts w:ascii="Times New Roman" w:hAnsi="Times New Roman" w:cs="Times New Roman"/>
          <w:b/>
          <w:bCs/>
          <w:sz w:val="32"/>
          <w:szCs w:val="36"/>
        </w:rPr>
        <w:t>4030</w:t>
      </w:r>
      <w:r w:rsidR="00AF1006" w:rsidRPr="000E1859">
        <w:rPr>
          <w:rFonts w:ascii="Times New Roman" w:hAnsi="Times New Roman" w:cs="Times New Roman"/>
          <w:b/>
          <w:bCs/>
          <w:sz w:val="32"/>
          <w:szCs w:val="36"/>
        </w:rPr>
        <w:t>А</w:t>
      </w:r>
      <w:r w:rsidR="00232E62" w:rsidRPr="006D133D">
        <w:rPr>
          <w:rFonts w:ascii="Times New Roman" w:hAnsi="Times New Roman" w:cs="Times New Roman"/>
          <w:b/>
          <w:bCs/>
          <w:sz w:val="32"/>
          <w:szCs w:val="36"/>
        </w:rPr>
        <w:t xml:space="preserve">, </w:t>
      </w:r>
      <w:r w:rsidR="00232E62" w:rsidRPr="000E1859">
        <w:rPr>
          <w:rFonts w:ascii="Times New Roman" w:hAnsi="Times New Roman" w:cs="Times New Roman"/>
          <w:b/>
          <w:bCs/>
          <w:sz w:val="32"/>
          <w:szCs w:val="36"/>
          <w:lang w:val="en-US"/>
        </w:rPr>
        <w:t>SI</w:t>
      </w:r>
      <w:r w:rsidR="00232E62" w:rsidRPr="006D133D">
        <w:rPr>
          <w:rFonts w:ascii="Times New Roman" w:eastAsia="Times New Roman" w:hAnsi="Times New Roman" w:cs="Times New Roman"/>
          <w:b/>
          <w:bCs/>
          <w:sz w:val="32"/>
          <w:szCs w:val="36"/>
        </w:rPr>
        <w:t xml:space="preserve"> </w:t>
      </w:r>
      <w:r w:rsidR="00232E62" w:rsidRPr="006D133D">
        <w:rPr>
          <w:rFonts w:ascii="Times New Roman" w:hAnsi="Times New Roman" w:cs="Times New Roman"/>
          <w:b/>
          <w:bCs/>
          <w:sz w:val="32"/>
          <w:szCs w:val="36"/>
        </w:rPr>
        <w:t>4030</w:t>
      </w:r>
      <w:r w:rsidR="00232E62" w:rsidRPr="000E1859">
        <w:rPr>
          <w:rFonts w:ascii="Times New Roman" w:hAnsi="Times New Roman" w:cs="Times New Roman"/>
          <w:b/>
          <w:bCs/>
          <w:sz w:val="32"/>
          <w:szCs w:val="36"/>
          <w:lang w:val="en-US"/>
        </w:rPr>
        <w:t>D</w:t>
      </w:r>
      <w:r w:rsidR="00BF6EB6" w:rsidRPr="006D133D">
        <w:rPr>
          <w:rFonts w:ascii="Times New Roman" w:hAnsi="Times New Roman" w:cs="Times New Roman"/>
          <w:b/>
          <w:bCs/>
          <w:sz w:val="32"/>
          <w:szCs w:val="36"/>
        </w:rPr>
        <w:t xml:space="preserve">, </w:t>
      </w:r>
      <w:r w:rsidR="00BF6EB6" w:rsidRPr="000E1859">
        <w:rPr>
          <w:rFonts w:ascii="Times New Roman" w:hAnsi="Times New Roman" w:cs="Times New Roman"/>
          <w:b/>
          <w:bCs/>
          <w:sz w:val="32"/>
          <w:szCs w:val="36"/>
          <w:lang w:val="en-US"/>
        </w:rPr>
        <w:t>SI</w:t>
      </w:r>
      <w:r w:rsidR="00BF6EB6" w:rsidRPr="006D133D">
        <w:rPr>
          <w:rFonts w:ascii="Times New Roman" w:eastAsia="Times New Roman" w:hAnsi="Times New Roman" w:cs="Times New Roman"/>
          <w:b/>
          <w:bCs/>
          <w:sz w:val="32"/>
          <w:szCs w:val="36"/>
        </w:rPr>
        <w:t xml:space="preserve"> </w:t>
      </w:r>
      <w:r w:rsidR="00BF6EB6" w:rsidRPr="006D133D">
        <w:rPr>
          <w:rFonts w:ascii="Times New Roman" w:hAnsi="Times New Roman" w:cs="Times New Roman"/>
          <w:b/>
          <w:bCs/>
          <w:sz w:val="32"/>
          <w:szCs w:val="36"/>
        </w:rPr>
        <w:t xml:space="preserve">4030 </w:t>
      </w:r>
      <w:r w:rsidR="00BF6EB6" w:rsidRPr="000E1859">
        <w:rPr>
          <w:rFonts w:ascii="Times New Roman" w:hAnsi="Times New Roman" w:cs="Times New Roman"/>
          <w:b/>
          <w:bCs/>
          <w:sz w:val="32"/>
          <w:szCs w:val="36"/>
          <w:lang w:val="en-US"/>
        </w:rPr>
        <w:t>S</w:t>
      </w:r>
      <w:r w:rsidRPr="006D133D">
        <w:rPr>
          <w:rFonts w:ascii="Times New Roman" w:hAnsi="Times New Roman" w:cs="Times New Roman"/>
          <w:b/>
          <w:bCs/>
          <w:sz w:val="32"/>
          <w:szCs w:val="36"/>
        </w:rPr>
        <w:t>,</w:t>
      </w:r>
      <w:r w:rsidR="00AF1006" w:rsidRPr="006D133D">
        <w:rPr>
          <w:rFonts w:ascii="Times New Roman" w:hAnsi="Times New Roman" w:cs="Times New Roman"/>
          <w:b/>
          <w:bCs/>
          <w:sz w:val="32"/>
          <w:szCs w:val="36"/>
        </w:rPr>
        <w:t xml:space="preserve"> </w:t>
      </w:r>
      <w:r w:rsidR="00AF1006" w:rsidRPr="000E1859">
        <w:rPr>
          <w:rFonts w:ascii="Times New Roman" w:hAnsi="Times New Roman" w:cs="Times New Roman"/>
          <w:b/>
          <w:bCs/>
          <w:sz w:val="32"/>
          <w:szCs w:val="36"/>
          <w:lang w:val="en-US"/>
        </w:rPr>
        <w:t>SI</w:t>
      </w:r>
      <w:r w:rsidR="00AF1006" w:rsidRPr="006D133D">
        <w:rPr>
          <w:rFonts w:ascii="Times New Roman" w:eastAsia="Times New Roman" w:hAnsi="Times New Roman" w:cs="Times New Roman"/>
          <w:b/>
          <w:bCs/>
          <w:sz w:val="32"/>
          <w:szCs w:val="36"/>
        </w:rPr>
        <w:t xml:space="preserve"> </w:t>
      </w:r>
      <w:r w:rsidR="00AF1006" w:rsidRPr="006D133D">
        <w:rPr>
          <w:rFonts w:ascii="Times New Roman" w:hAnsi="Times New Roman" w:cs="Times New Roman"/>
          <w:b/>
          <w:bCs/>
          <w:sz w:val="32"/>
          <w:szCs w:val="36"/>
        </w:rPr>
        <w:t xml:space="preserve">4030 </w:t>
      </w:r>
      <w:r w:rsidR="00AF1006" w:rsidRPr="000E1859">
        <w:rPr>
          <w:rFonts w:ascii="Times New Roman" w:hAnsi="Times New Roman" w:cs="Times New Roman"/>
          <w:b/>
          <w:bCs/>
          <w:sz w:val="32"/>
          <w:szCs w:val="36"/>
          <w:lang w:val="en-US"/>
        </w:rPr>
        <w:t>S</w:t>
      </w:r>
      <w:r w:rsidR="00AF1006" w:rsidRPr="000E1859">
        <w:rPr>
          <w:rFonts w:ascii="Times New Roman" w:hAnsi="Times New Roman" w:cs="Times New Roman"/>
          <w:b/>
          <w:bCs/>
          <w:sz w:val="32"/>
          <w:szCs w:val="36"/>
        </w:rPr>
        <w:t>А</w:t>
      </w:r>
      <w:r w:rsidR="00232E62" w:rsidRPr="006D133D">
        <w:rPr>
          <w:rFonts w:ascii="Times New Roman" w:hAnsi="Times New Roman" w:cs="Times New Roman"/>
          <w:b/>
          <w:bCs/>
          <w:sz w:val="32"/>
          <w:szCs w:val="36"/>
        </w:rPr>
        <w:t xml:space="preserve">, </w:t>
      </w:r>
      <w:r w:rsidR="00232E62" w:rsidRPr="000E1859">
        <w:rPr>
          <w:rFonts w:ascii="Times New Roman" w:hAnsi="Times New Roman" w:cs="Times New Roman"/>
          <w:b/>
          <w:bCs/>
          <w:sz w:val="32"/>
          <w:szCs w:val="36"/>
          <w:lang w:val="en-US"/>
        </w:rPr>
        <w:t>SI</w:t>
      </w:r>
      <w:r w:rsidR="00232E62" w:rsidRPr="006D133D">
        <w:rPr>
          <w:rFonts w:ascii="Times New Roman" w:eastAsia="Times New Roman" w:hAnsi="Times New Roman" w:cs="Times New Roman"/>
          <w:b/>
          <w:bCs/>
          <w:sz w:val="32"/>
          <w:szCs w:val="36"/>
        </w:rPr>
        <w:t xml:space="preserve"> </w:t>
      </w:r>
      <w:r w:rsidR="00232E62" w:rsidRPr="006D133D">
        <w:rPr>
          <w:rFonts w:ascii="Times New Roman" w:hAnsi="Times New Roman" w:cs="Times New Roman"/>
          <w:b/>
          <w:bCs/>
          <w:sz w:val="32"/>
          <w:szCs w:val="36"/>
        </w:rPr>
        <w:t xml:space="preserve">4030 </w:t>
      </w:r>
      <w:r w:rsidR="00232E62" w:rsidRPr="000E1859">
        <w:rPr>
          <w:rFonts w:ascii="Times New Roman" w:hAnsi="Times New Roman" w:cs="Times New Roman"/>
          <w:b/>
          <w:bCs/>
          <w:sz w:val="32"/>
          <w:szCs w:val="36"/>
          <w:lang w:val="en-US"/>
        </w:rPr>
        <w:t>P</w:t>
      </w:r>
      <w:r w:rsidR="00232E62" w:rsidRPr="006D133D">
        <w:rPr>
          <w:rFonts w:ascii="Times New Roman" w:hAnsi="Times New Roman" w:cs="Times New Roman"/>
          <w:b/>
          <w:bCs/>
          <w:sz w:val="32"/>
          <w:szCs w:val="36"/>
        </w:rPr>
        <w:t>,</w:t>
      </w:r>
      <w:r w:rsidR="006B2012" w:rsidRPr="006D133D">
        <w:rPr>
          <w:rFonts w:ascii="Times New Roman" w:hAnsi="Times New Roman" w:cs="Times New Roman"/>
          <w:b/>
          <w:bCs/>
          <w:sz w:val="32"/>
          <w:szCs w:val="36"/>
        </w:rPr>
        <w:t xml:space="preserve"> </w:t>
      </w:r>
      <w:r w:rsidR="006B2012" w:rsidRPr="000E1859">
        <w:rPr>
          <w:rFonts w:ascii="Times New Roman" w:hAnsi="Times New Roman" w:cs="Times New Roman"/>
          <w:b/>
          <w:bCs/>
          <w:sz w:val="32"/>
          <w:szCs w:val="36"/>
          <w:lang w:val="en-US"/>
        </w:rPr>
        <w:t>SI</w:t>
      </w:r>
      <w:r w:rsidR="006B2012" w:rsidRPr="006D133D">
        <w:rPr>
          <w:rFonts w:ascii="Times New Roman" w:eastAsia="Times New Roman" w:hAnsi="Times New Roman" w:cs="Times New Roman"/>
          <w:b/>
          <w:bCs/>
          <w:sz w:val="32"/>
          <w:szCs w:val="36"/>
        </w:rPr>
        <w:t xml:space="preserve"> </w:t>
      </w:r>
      <w:r w:rsidR="006B2012" w:rsidRPr="006D133D">
        <w:rPr>
          <w:rFonts w:ascii="Times New Roman" w:hAnsi="Times New Roman" w:cs="Times New Roman"/>
          <w:b/>
          <w:bCs/>
          <w:sz w:val="32"/>
          <w:szCs w:val="36"/>
        </w:rPr>
        <w:t>4030</w:t>
      </w:r>
      <w:r w:rsidR="006B2012" w:rsidRPr="000E1859">
        <w:rPr>
          <w:rFonts w:ascii="Times New Roman" w:hAnsi="Times New Roman" w:cs="Times New Roman"/>
          <w:b/>
          <w:bCs/>
          <w:sz w:val="32"/>
          <w:szCs w:val="36"/>
          <w:lang w:val="en-US"/>
        </w:rPr>
        <w:t>K</w:t>
      </w:r>
      <w:r w:rsidR="006B2012" w:rsidRPr="006D133D">
        <w:rPr>
          <w:rFonts w:ascii="Times New Roman" w:hAnsi="Times New Roman" w:cs="Times New Roman"/>
          <w:b/>
          <w:bCs/>
          <w:sz w:val="32"/>
          <w:szCs w:val="36"/>
        </w:rPr>
        <w:t xml:space="preserve">, </w:t>
      </w:r>
    </w:p>
    <w:p w:rsidR="000E1859" w:rsidRPr="000E1859" w:rsidRDefault="00D0179F">
      <w:pPr>
        <w:jc w:val="center"/>
        <w:rPr>
          <w:rFonts w:ascii="Times New Roman" w:hAnsi="Times New Roman" w:cs="Times New Roman"/>
          <w:b/>
          <w:bCs/>
          <w:sz w:val="32"/>
          <w:szCs w:val="36"/>
          <w:lang w:val="en-US"/>
        </w:rPr>
      </w:pPr>
      <w:r w:rsidRPr="000E1859">
        <w:rPr>
          <w:rFonts w:ascii="Times New Roman" w:hAnsi="Times New Roman" w:cs="Times New Roman"/>
          <w:b/>
          <w:bCs/>
          <w:sz w:val="32"/>
          <w:szCs w:val="36"/>
          <w:lang w:val="en-US"/>
        </w:rPr>
        <w:t>SI</w:t>
      </w:r>
      <w:r w:rsidRPr="000E1859">
        <w:rPr>
          <w:rFonts w:ascii="Times New Roman" w:eastAsia="Times New Roman" w:hAnsi="Times New Roman" w:cs="Times New Roman"/>
          <w:b/>
          <w:bCs/>
          <w:sz w:val="32"/>
          <w:szCs w:val="36"/>
          <w:lang w:val="en-US"/>
        </w:rPr>
        <w:t xml:space="preserve"> </w:t>
      </w:r>
      <w:r w:rsidRPr="000E1859">
        <w:rPr>
          <w:rFonts w:ascii="Times New Roman" w:hAnsi="Times New Roman" w:cs="Times New Roman"/>
          <w:b/>
          <w:bCs/>
          <w:sz w:val="32"/>
          <w:szCs w:val="36"/>
          <w:lang w:val="en-US"/>
        </w:rPr>
        <w:t>4060</w:t>
      </w:r>
      <w:r w:rsidR="00D54AC8" w:rsidRPr="000E1859">
        <w:rPr>
          <w:rFonts w:ascii="Times New Roman" w:hAnsi="Times New Roman" w:cs="Times New Roman"/>
          <w:b/>
          <w:bCs/>
          <w:sz w:val="32"/>
          <w:szCs w:val="36"/>
          <w:lang w:val="en-US"/>
        </w:rPr>
        <w:t>, SI</w:t>
      </w:r>
      <w:r w:rsidR="00D54AC8" w:rsidRPr="000E1859">
        <w:rPr>
          <w:rFonts w:ascii="Times New Roman" w:eastAsia="Times New Roman" w:hAnsi="Times New Roman" w:cs="Times New Roman"/>
          <w:b/>
          <w:bCs/>
          <w:sz w:val="32"/>
          <w:szCs w:val="36"/>
          <w:lang w:val="en-US"/>
        </w:rPr>
        <w:t xml:space="preserve"> </w:t>
      </w:r>
      <w:r w:rsidR="00D54AC8" w:rsidRPr="000E1859">
        <w:rPr>
          <w:rFonts w:ascii="Times New Roman" w:hAnsi="Times New Roman" w:cs="Times New Roman"/>
          <w:b/>
          <w:bCs/>
          <w:sz w:val="32"/>
          <w:szCs w:val="36"/>
          <w:lang w:val="en-US"/>
        </w:rPr>
        <w:t>4060D,</w:t>
      </w:r>
      <w:r w:rsidR="006B2012" w:rsidRPr="000E1859">
        <w:rPr>
          <w:rFonts w:ascii="Times New Roman" w:hAnsi="Times New Roman" w:cs="Times New Roman"/>
          <w:b/>
          <w:bCs/>
          <w:sz w:val="32"/>
          <w:szCs w:val="36"/>
          <w:lang w:val="en-US"/>
        </w:rPr>
        <w:t xml:space="preserve"> </w:t>
      </w:r>
    </w:p>
    <w:p w:rsidR="00D54AC8" w:rsidRPr="000E1859" w:rsidRDefault="006B2012">
      <w:pPr>
        <w:jc w:val="center"/>
        <w:rPr>
          <w:rFonts w:ascii="Times New Roman" w:hAnsi="Times New Roman" w:cs="Times New Roman"/>
          <w:b/>
          <w:bCs/>
          <w:sz w:val="32"/>
          <w:szCs w:val="36"/>
          <w:lang w:val="en-US"/>
        </w:rPr>
      </w:pPr>
      <w:r w:rsidRPr="000E1859">
        <w:rPr>
          <w:rFonts w:ascii="Times New Roman" w:hAnsi="Times New Roman" w:cs="Times New Roman"/>
          <w:b/>
          <w:bCs/>
          <w:sz w:val="32"/>
          <w:szCs w:val="36"/>
          <w:lang w:val="en-US"/>
        </w:rPr>
        <w:t>SI</w:t>
      </w:r>
      <w:r w:rsidRPr="000E1859">
        <w:rPr>
          <w:rFonts w:ascii="Times New Roman" w:eastAsia="Times New Roman" w:hAnsi="Times New Roman" w:cs="Times New Roman"/>
          <w:b/>
          <w:bCs/>
          <w:sz w:val="32"/>
          <w:szCs w:val="36"/>
          <w:lang w:val="en-US"/>
        </w:rPr>
        <w:t xml:space="preserve"> </w:t>
      </w:r>
      <w:r w:rsidRPr="000E1859">
        <w:rPr>
          <w:rFonts w:ascii="Times New Roman" w:hAnsi="Times New Roman" w:cs="Times New Roman"/>
          <w:b/>
          <w:bCs/>
          <w:sz w:val="32"/>
          <w:szCs w:val="36"/>
          <w:lang w:val="en-US"/>
        </w:rPr>
        <w:t>4061, SI</w:t>
      </w:r>
      <w:r w:rsidRPr="000E1859">
        <w:rPr>
          <w:rFonts w:ascii="Times New Roman" w:eastAsia="Times New Roman" w:hAnsi="Times New Roman" w:cs="Times New Roman"/>
          <w:b/>
          <w:bCs/>
          <w:sz w:val="32"/>
          <w:szCs w:val="36"/>
          <w:lang w:val="en-US"/>
        </w:rPr>
        <w:t xml:space="preserve"> </w:t>
      </w:r>
      <w:r w:rsidRPr="000E1859">
        <w:rPr>
          <w:rFonts w:ascii="Times New Roman" w:hAnsi="Times New Roman" w:cs="Times New Roman"/>
          <w:b/>
          <w:bCs/>
          <w:sz w:val="32"/>
          <w:szCs w:val="36"/>
          <w:lang w:val="en-US"/>
        </w:rPr>
        <w:t>4061 A, SI</w:t>
      </w:r>
      <w:r w:rsidRPr="000E1859">
        <w:rPr>
          <w:rFonts w:ascii="Times New Roman" w:eastAsia="Times New Roman" w:hAnsi="Times New Roman" w:cs="Times New Roman"/>
          <w:b/>
          <w:bCs/>
          <w:sz w:val="32"/>
          <w:szCs w:val="36"/>
          <w:lang w:val="en-US"/>
        </w:rPr>
        <w:t xml:space="preserve"> </w:t>
      </w:r>
      <w:r w:rsidRPr="000E1859">
        <w:rPr>
          <w:rFonts w:ascii="Times New Roman" w:hAnsi="Times New Roman" w:cs="Times New Roman"/>
          <w:b/>
          <w:bCs/>
          <w:sz w:val="32"/>
          <w:szCs w:val="36"/>
          <w:lang w:val="en-US"/>
        </w:rPr>
        <w:t>4061 D, SI</w:t>
      </w:r>
      <w:r w:rsidRPr="000E1859">
        <w:rPr>
          <w:rFonts w:ascii="Times New Roman" w:eastAsia="Times New Roman" w:hAnsi="Times New Roman" w:cs="Times New Roman"/>
          <w:b/>
          <w:bCs/>
          <w:sz w:val="32"/>
          <w:szCs w:val="36"/>
          <w:lang w:val="en-US"/>
        </w:rPr>
        <w:t xml:space="preserve"> </w:t>
      </w:r>
      <w:r w:rsidRPr="000E1859">
        <w:rPr>
          <w:rFonts w:ascii="Times New Roman" w:hAnsi="Times New Roman" w:cs="Times New Roman"/>
          <w:b/>
          <w:bCs/>
          <w:sz w:val="32"/>
          <w:szCs w:val="36"/>
          <w:lang w:val="en-US"/>
        </w:rPr>
        <w:t>4061 K,</w:t>
      </w:r>
    </w:p>
    <w:p w:rsidR="00D0179F" w:rsidRPr="000E1859" w:rsidRDefault="00D54AC8">
      <w:pPr>
        <w:jc w:val="center"/>
        <w:rPr>
          <w:rFonts w:ascii="Times New Roman" w:hAnsi="Times New Roman" w:cs="Times New Roman"/>
          <w:b/>
          <w:bCs/>
          <w:sz w:val="32"/>
          <w:szCs w:val="36"/>
        </w:rPr>
      </w:pPr>
      <w:r w:rsidRPr="000E1859">
        <w:rPr>
          <w:rFonts w:ascii="Times New Roman" w:hAnsi="Times New Roman" w:cs="Times New Roman"/>
          <w:b/>
          <w:bCs/>
          <w:sz w:val="32"/>
          <w:szCs w:val="36"/>
        </w:rPr>
        <w:t>ВЭП-04.03, ВЭП-04.06</w:t>
      </w:r>
    </w:p>
    <w:p w:rsidR="00D0179F" w:rsidRDefault="00D0179F">
      <w:pPr>
        <w:pStyle w:val="ae"/>
        <w:ind w:left="0" w:firstLine="0"/>
        <w:jc w:val="center"/>
        <w:rPr>
          <w:b/>
          <w:sz w:val="28"/>
          <w:szCs w:val="28"/>
        </w:rPr>
      </w:pPr>
    </w:p>
    <w:p w:rsidR="00D0179F" w:rsidRDefault="00D0179F">
      <w:pPr>
        <w:pStyle w:val="ae"/>
        <w:ind w:left="0" w:firstLine="0"/>
        <w:jc w:val="center"/>
        <w:rPr>
          <w:b/>
          <w:sz w:val="28"/>
          <w:szCs w:val="28"/>
        </w:rPr>
      </w:pPr>
    </w:p>
    <w:p w:rsidR="00D0179F" w:rsidRDefault="00D0179F">
      <w:pPr>
        <w:jc w:val="center"/>
        <w:rPr>
          <w:rFonts w:ascii="Times New Roman" w:hAnsi="Times New Roman" w:cs="Times New Roman"/>
          <w:b/>
          <w:sz w:val="28"/>
          <w:szCs w:val="28"/>
        </w:rPr>
      </w:pPr>
      <w:r>
        <w:rPr>
          <w:rFonts w:ascii="Times New Roman" w:hAnsi="Times New Roman" w:cs="Times New Roman"/>
          <w:b/>
          <w:sz w:val="28"/>
          <w:szCs w:val="28"/>
        </w:rPr>
        <w:t>Руководство</w:t>
      </w:r>
      <w:r>
        <w:rPr>
          <w:rFonts w:ascii="Times New Roman" w:eastAsia="Times New Roman" w:hAnsi="Times New Roman" w:cs="Times New Roman"/>
          <w:b/>
          <w:sz w:val="28"/>
          <w:szCs w:val="28"/>
        </w:rPr>
        <w:t xml:space="preserve"> </w:t>
      </w:r>
      <w:r>
        <w:rPr>
          <w:rFonts w:ascii="Times New Roman" w:hAnsi="Times New Roman" w:cs="Times New Roman"/>
          <w:b/>
          <w:sz w:val="28"/>
          <w:szCs w:val="28"/>
        </w:rPr>
        <w:t>по</w:t>
      </w:r>
      <w:r>
        <w:rPr>
          <w:rFonts w:ascii="Times New Roman" w:eastAsia="Times New Roman" w:hAnsi="Times New Roman" w:cs="Times New Roman"/>
          <w:b/>
          <w:sz w:val="28"/>
          <w:szCs w:val="28"/>
        </w:rPr>
        <w:t xml:space="preserve"> </w:t>
      </w:r>
      <w:r>
        <w:rPr>
          <w:rFonts w:ascii="Times New Roman" w:hAnsi="Times New Roman" w:cs="Times New Roman"/>
          <w:b/>
          <w:sz w:val="28"/>
          <w:szCs w:val="28"/>
        </w:rPr>
        <w:t>эксплуатации</w:t>
      </w:r>
      <w:r>
        <w:rPr>
          <w:rFonts w:ascii="Times New Roman" w:eastAsia="Times New Roman" w:hAnsi="Times New Roman" w:cs="Times New Roman"/>
          <w:b/>
          <w:sz w:val="28"/>
          <w:szCs w:val="28"/>
        </w:rPr>
        <w:t xml:space="preserve"> </w:t>
      </w:r>
      <w:r>
        <w:rPr>
          <w:rFonts w:ascii="Times New Roman" w:hAnsi="Times New Roman" w:cs="Times New Roman"/>
          <w:b/>
          <w:sz w:val="28"/>
          <w:szCs w:val="28"/>
        </w:rPr>
        <w:t>и</w:t>
      </w:r>
      <w:r>
        <w:rPr>
          <w:rFonts w:ascii="Times New Roman" w:eastAsia="Times New Roman" w:hAnsi="Times New Roman" w:cs="Times New Roman"/>
          <w:b/>
          <w:sz w:val="28"/>
          <w:szCs w:val="28"/>
        </w:rPr>
        <w:t xml:space="preserve"> </w:t>
      </w:r>
      <w:r>
        <w:rPr>
          <w:rFonts w:ascii="Times New Roman" w:hAnsi="Times New Roman" w:cs="Times New Roman"/>
          <w:b/>
          <w:sz w:val="28"/>
          <w:szCs w:val="28"/>
        </w:rPr>
        <w:t>монтажу</w:t>
      </w:r>
    </w:p>
    <w:p w:rsidR="00D0179F" w:rsidRDefault="00D0179F">
      <w:pPr>
        <w:jc w:val="center"/>
        <w:rPr>
          <w:rFonts w:ascii="Times New Roman" w:hAnsi="Times New Roman" w:cs="Times New Roman"/>
          <w:b/>
          <w:sz w:val="28"/>
          <w:szCs w:val="28"/>
        </w:rPr>
      </w:pPr>
    </w:p>
    <w:p w:rsidR="00D0179F" w:rsidRDefault="00D0179F">
      <w:pPr>
        <w:jc w:val="center"/>
        <w:rPr>
          <w:rFonts w:ascii="Times New Roman" w:hAnsi="Times New Roman" w:cs="Times New Roman"/>
          <w:b/>
          <w:sz w:val="32"/>
          <w:szCs w:val="32"/>
        </w:rPr>
      </w:pPr>
      <w:r>
        <w:rPr>
          <w:rFonts w:ascii="Times New Roman" w:hAnsi="Times New Roman" w:cs="Times New Roman"/>
          <w:b/>
          <w:sz w:val="32"/>
          <w:szCs w:val="32"/>
        </w:rPr>
        <w:t>4042-</w:t>
      </w:r>
      <w:r w:rsidR="0002659B" w:rsidRPr="0002659B">
        <w:rPr>
          <w:rFonts w:ascii="Times New Roman" w:hAnsi="Times New Roman" w:cs="Times New Roman"/>
          <w:b/>
          <w:sz w:val="32"/>
          <w:szCs w:val="32"/>
        </w:rPr>
        <w:t>001-</w:t>
      </w:r>
      <w:r w:rsidR="00B571D5">
        <w:rPr>
          <w:rFonts w:ascii="Times New Roman" w:hAnsi="Times New Roman" w:cs="Times New Roman"/>
          <w:b/>
          <w:sz w:val="32"/>
          <w:szCs w:val="32"/>
        </w:rPr>
        <w:t>11022269</w:t>
      </w:r>
      <w:r w:rsidR="0002659B" w:rsidRPr="0002659B">
        <w:rPr>
          <w:rFonts w:ascii="Times New Roman" w:hAnsi="Times New Roman" w:cs="Times New Roman"/>
          <w:b/>
          <w:sz w:val="32"/>
          <w:szCs w:val="32"/>
        </w:rPr>
        <w:t>-2013</w:t>
      </w:r>
      <w:r>
        <w:rPr>
          <w:rFonts w:ascii="Times New Roman" w:eastAsia="Times New Roman" w:hAnsi="Times New Roman" w:cs="Times New Roman"/>
          <w:b/>
          <w:sz w:val="32"/>
          <w:szCs w:val="32"/>
        </w:rPr>
        <w:t xml:space="preserve"> </w:t>
      </w:r>
      <w:r>
        <w:rPr>
          <w:rFonts w:ascii="Times New Roman" w:hAnsi="Times New Roman" w:cs="Times New Roman"/>
          <w:b/>
          <w:sz w:val="32"/>
          <w:szCs w:val="32"/>
        </w:rPr>
        <w:t>РЭ</w:t>
      </w:r>
    </w:p>
    <w:p w:rsidR="00D0179F" w:rsidRDefault="00D0179F">
      <w:pPr>
        <w:ind w:firstLine="709"/>
        <w:rPr>
          <w:rFonts w:ascii="Times New Roman" w:hAnsi="Times New Roman" w:cs="Times New Roman"/>
          <w:sz w:val="28"/>
          <w:szCs w:val="28"/>
        </w:rPr>
      </w:pPr>
    </w:p>
    <w:p w:rsidR="00D0179F" w:rsidRDefault="00D0179F" w:rsidP="00A9242A">
      <w:pPr>
        <w:pStyle w:val="ac"/>
        <w:ind w:left="0" w:firstLine="567"/>
        <w:rPr>
          <w:b w:val="0"/>
          <w:sz w:val="28"/>
          <w:szCs w:val="28"/>
        </w:rPr>
      </w:pPr>
    </w:p>
    <w:p w:rsidR="00A9242A" w:rsidRDefault="00A9242A" w:rsidP="00A9242A">
      <w:pPr>
        <w:pStyle w:val="ac"/>
        <w:ind w:left="0" w:firstLine="567"/>
        <w:rPr>
          <w:b w:val="0"/>
          <w:sz w:val="28"/>
          <w:szCs w:val="28"/>
        </w:rPr>
      </w:pPr>
    </w:p>
    <w:p w:rsidR="00A9242A" w:rsidRPr="00B940DC" w:rsidRDefault="00A9242A" w:rsidP="00E25FBA">
      <w:pPr>
        <w:pStyle w:val="ac"/>
        <w:ind w:left="0" w:firstLine="0"/>
        <w:rPr>
          <w:b w:val="0"/>
          <w:sz w:val="18"/>
          <w:szCs w:val="18"/>
        </w:rPr>
      </w:pPr>
      <w:r w:rsidRPr="00A9242A">
        <w:rPr>
          <w:b w:val="0"/>
          <w:sz w:val="18"/>
          <w:szCs w:val="18"/>
        </w:rPr>
        <w:t>Версия 1.</w:t>
      </w:r>
      <w:r w:rsidR="00852F58" w:rsidRPr="00B940DC">
        <w:rPr>
          <w:b w:val="0"/>
          <w:sz w:val="18"/>
          <w:szCs w:val="18"/>
        </w:rPr>
        <w:t>9</w:t>
      </w:r>
    </w:p>
    <w:p w:rsidR="00D0179F" w:rsidRDefault="00D0179F" w:rsidP="00E25FBA">
      <w:pPr>
        <w:pStyle w:val="ac"/>
        <w:ind w:left="0" w:firstLine="0"/>
        <w:rPr>
          <w:b w:val="0"/>
          <w:sz w:val="28"/>
          <w:szCs w:val="28"/>
        </w:rPr>
      </w:pPr>
    </w:p>
    <w:p w:rsidR="00D0179F" w:rsidRPr="007759CD" w:rsidRDefault="00D0179F" w:rsidP="00E25FBA">
      <w:pPr>
        <w:spacing w:after="0"/>
        <w:ind w:right="0"/>
        <w:rPr>
          <w:rFonts w:ascii="Times New Roman" w:hAnsi="Times New Roman" w:cs="Times New Roman"/>
          <w:sz w:val="28"/>
          <w:szCs w:val="28"/>
        </w:rPr>
      </w:pPr>
      <w:r>
        <w:rPr>
          <w:rFonts w:ascii="Times New Roman" w:hAnsi="Times New Roman" w:cs="Times New Roman"/>
          <w:sz w:val="28"/>
          <w:szCs w:val="28"/>
        </w:rPr>
        <w:t>Изготовитель:</w:t>
      </w:r>
    </w:p>
    <w:p w:rsidR="0002659B" w:rsidRPr="0002659B" w:rsidRDefault="0002659B" w:rsidP="00E25FBA">
      <w:pPr>
        <w:spacing w:after="0"/>
        <w:rPr>
          <w:rFonts w:ascii="Times New Roman" w:hAnsi="Times New Roman" w:cs="Times New Roman"/>
          <w:sz w:val="28"/>
          <w:szCs w:val="28"/>
        </w:rPr>
      </w:pPr>
      <w:r w:rsidRPr="0002659B">
        <w:rPr>
          <w:rFonts w:ascii="Times New Roman" w:hAnsi="Times New Roman" w:cs="Times New Roman"/>
          <w:sz w:val="28"/>
          <w:szCs w:val="28"/>
        </w:rPr>
        <w:t>ООО «</w:t>
      </w:r>
      <w:proofErr w:type="spellStart"/>
      <w:r w:rsidRPr="0002659B">
        <w:rPr>
          <w:rFonts w:ascii="Times New Roman" w:hAnsi="Times New Roman" w:cs="Times New Roman"/>
          <w:sz w:val="28"/>
          <w:szCs w:val="28"/>
        </w:rPr>
        <w:t>Эффа</w:t>
      </w:r>
      <w:proofErr w:type="spellEnd"/>
      <w:r w:rsidRPr="0002659B">
        <w:rPr>
          <w:rFonts w:ascii="Times New Roman" w:hAnsi="Times New Roman" w:cs="Times New Roman"/>
          <w:sz w:val="28"/>
          <w:szCs w:val="28"/>
        </w:rPr>
        <w:t xml:space="preserve"> Технологии»</w:t>
      </w:r>
    </w:p>
    <w:p w:rsidR="0002659B" w:rsidRPr="0002659B" w:rsidRDefault="0002659B" w:rsidP="00E25FBA">
      <w:pPr>
        <w:spacing w:after="0"/>
        <w:rPr>
          <w:rFonts w:ascii="Times New Roman" w:hAnsi="Times New Roman" w:cs="Times New Roman"/>
          <w:sz w:val="28"/>
          <w:szCs w:val="28"/>
        </w:rPr>
      </w:pPr>
      <w:r w:rsidRPr="0002659B">
        <w:rPr>
          <w:rFonts w:ascii="Times New Roman" w:hAnsi="Times New Roman" w:cs="Times New Roman"/>
          <w:sz w:val="28"/>
          <w:szCs w:val="28"/>
        </w:rPr>
        <w:t xml:space="preserve">Адрес: 443111, г. Самара, </w:t>
      </w:r>
      <w:proofErr w:type="spellStart"/>
      <w:r w:rsidR="00E25FBA" w:rsidRPr="00E25FBA">
        <w:rPr>
          <w:rFonts w:ascii="Times New Roman" w:hAnsi="Times New Roman" w:cs="Times New Roman"/>
          <w:sz w:val="28"/>
          <w:szCs w:val="28"/>
        </w:rPr>
        <w:t>Вольская</w:t>
      </w:r>
      <w:proofErr w:type="spellEnd"/>
      <w:r w:rsidR="00E25FBA" w:rsidRPr="00E25FBA">
        <w:rPr>
          <w:rFonts w:ascii="Times New Roman" w:hAnsi="Times New Roman" w:cs="Times New Roman"/>
          <w:sz w:val="28"/>
          <w:szCs w:val="28"/>
        </w:rPr>
        <w:t xml:space="preserve"> </w:t>
      </w:r>
      <w:proofErr w:type="spellStart"/>
      <w:r w:rsidR="00E25FBA" w:rsidRPr="00E25FBA">
        <w:rPr>
          <w:rFonts w:ascii="Times New Roman" w:hAnsi="Times New Roman" w:cs="Times New Roman"/>
          <w:sz w:val="28"/>
          <w:szCs w:val="28"/>
        </w:rPr>
        <w:t>ул</w:t>
      </w:r>
      <w:proofErr w:type="spellEnd"/>
      <w:r w:rsidR="00E25FBA" w:rsidRPr="00E25FBA">
        <w:rPr>
          <w:rFonts w:ascii="Times New Roman" w:hAnsi="Times New Roman" w:cs="Times New Roman"/>
          <w:sz w:val="28"/>
          <w:szCs w:val="28"/>
        </w:rPr>
        <w:t>, дом № 103</w:t>
      </w:r>
      <w:proofErr w:type="gramStart"/>
      <w:r w:rsidR="00E25FBA" w:rsidRPr="00E25FBA">
        <w:rPr>
          <w:rFonts w:ascii="Times New Roman" w:hAnsi="Times New Roman" w:cs="Times New Roman"/>
          <w:sz w:val="28"/>
          <w:szCs w:val="28"/>
        </w:rPr>
        <w:t xml:space="preserve"> А</w:t>
      </w:r>
      <w:proofErr w:type="gramEnd"/>
      <w:r w:rsidR="00E25FBA" w:rsidRPr="00E25FBA">
        <w:rPr>
          <w:rFonts w:ascii="Times New Roman" w:hAnsi="Times New Roman" w:cs="Times New Roman"/>
          <w:sz w:val="28"/>
          <w:szCs w:val="28"/>
        </w:rPr>
        <w:t xml:space="preserve"> ЛИТЕРА ФФ1Ф2, оф.22</w:t>
      </w:r>
    </w:p>
    <w:p w:rsidR="0002659B" w:rsidRPr="0002659B" w:rsidRDefault="0002659B" w:rsidP="00E25FBA">
      <w:pPr>
        <w:spacing w:after="0"/>
        <w:ind w:right="0"/>
        <w:rPr>
          <w:rFonts w:ascii="Times New Roman" w:hAnsi="Times New Roman" w:cs="Times New Roman"/>
          <w:sz w:val="28"/>
          <w:szCs w:val="28"/>
          <w:lang w:val="en-US"/>
        </w:rPr>
      </w:pPr>
      <w:r w:rsidRPr="0002659B">
        <w:rPr>
          <w:rFonts w:ascii="Times New Roman" w:hAnsi="Times New Roman" w:cs="Times New Roman"/>
          <w:sz w:val="28"/>
          <w:szCs w:val="28"/>
        </w:rPr>
        <w:t>тел</w:t>
      </w:r>
      <w:r w:rsidRPr="007759CD">
        <w:rPr>
          <w:rFonts w:ascii="Times New Roman" w:hAnsi="Times New Roman" w:cs="Times New Roman"/>
          <w:sz w:val="28"/>
          <w:szCs w:val="28"/>
          <w:lang w:val="en-US"/>
        </w:rPr>
        <w:t>.: (846) 267-267-6</w:t>
      </w:r>
    </w:p>
    <w:p w:rsidR="00550787" w:rsidRPr="001F7C31" w:rsidRDefault="00550787" w:rsidP="00550787">
      <w:pPr>
        <w:spacing w:after="0"/>
        <w:ind w:right="0"/>
        <w:rPr>
          <w:rFonts w:ascii="Times New Roman" w:hAnsi="Times New Roman" w:cs="Times New Roman"/>
          <w:sz w:val="24"/>
          <w:szCs w:val="24"/>
          <w:lang w:val="en-US"/>
        </w:rPr>
      </w:pPr>
      <w:r w:rsidRPr="00D33193">
        <w:rPr>
          <w:rFonts w:ascii="Times New Roman" w:hAnsi="Times New Roman" w:cs="Times New Roman"/>
          <w:sz w:val="24"/>
          <w:szCs w:val="24"/>
          <w:lang w:val="en-US"/>
        </w:rPr>
        <w:t>E</w:t>
      </w:r>
      <w:r w:rsidRPr="001F7C31">
        <w:rPr>
          <w:rFonts w:ascii="Times New Roman" w:hAnsi="Times New Roman" w:cs="Times New Roman"/>
          <w:sz w:val="24"/>
          <w:szCs w:val="24"/>
          <w:lang w:val="en-US"/>
        </w:rPr>
        <w:t>-</w:t>
      </w:r>
      <w:r w:rsidRPr="00D33193">
        <w:rPr>
          <w:rFonts w:ascii="Times New Roman" w:hAnsi="Times New Roman" w:cs="Times New Roman"/>
          <w:sz w:val="24"/>
          <w:szCs w:val="24"/>
          <w:lang w:val="en-US"/>
        </w:rPr>
        <w:t>mail</w:t>
      </w:r>
      <w:r w:rsidRPr="001F7C31">
        <w:rPr>
          <w:rFonts w:ascii="Times New Roman" w:hAnsi="Times New Roman" w:cs="Times New Roman"/>
          <w:sz w:val="24"/>
          <w:szCs w:val="24"/>
          <w:lang w:val="en-US"/>
        </w:rPr>
        <w:t>:</w:t>
      </w:r>
      <w:r w:rsidRPr="001F7C31">
        <w:rPr>
          <w:rFonts w:ascii="Times New Roman" w:eastAsia="Times New Roman" w:hAnsi="Times New Roman" w:cs="Times New Roman"/>
          <w:sz w:val="24"/>
          <w:szCs w:val="24"/>
          <w:lang w:val="en-US"/>
        </w:rPr>
        <w:t xml:space="preserve"> </w:t>
      </w:r>
      <w:hyperlink r:id="rId10" w:history="1">
        <w:r>
          <w:rPr>
            <w:rStyle w:val="a3"/>
            <w:rFonts w:ascii="Times New Roman" w:hAnsi="Times New Roman" w:cs="Times New Roman"/>
            <w:sz w:val="24"/>
            <w:szCs w:val="24"/>
            <w:lang w:val="en-US"/>
          </w:rPr>
          <w:t>info@effatech.ru</w:t>
        </w:r>
      </w:hyperlink>
    </w:p>
    <w:p w:rsidR="00550787" w:rsidRPr="004A5ECB" w:rsidRDefault="00550787" w:rsidP="00550787">
      <w:pPr>
        <w:spacing w:after="0"/>
        <w:ind w:right="0"/>
        <w:rPr>
          <w:rFonts w:ascii="Times New Roman" w:hAnsi="Times New Roman" w:cs="Times New Roman"/>
          <w:sz w:val="24"/>
          <w:szCs w:val="24"/>
        </w:rPr>
      </w:pPr>
      <w:r w:rsidRPr="00D33193">
        <w:rPr>
          <w:rFonts w:ascii="Times New Roman" w:hAnsi="Times New Roman" w:cs="Times New Roman"/>
          <w:sz w:val="24"/>
          <w:szCs w:val="24"/>
        </w:rPr>
        <w:t>Сайт</w:t>
      </w:r>
      <w:r w:rsidRPr="004A5ECB">
        <w:rPr>
          <w:rFonts w:ascii="Times New Roman" w:hAnsi="Times New Roman" w:cs="Times New Roman"/>
          <w:sz w:val="24"/>
          <w:szCs w:val="24"/>
        </w:rPr>
        <w:t>:</w:t>
      </w:r>
      <w:r w:rsidRPr="004A5ECB">
        <w:rPr>
          <w:rFonts w:ascii="Times New Roman" w:eastAsia="Times New Roman" w:hAnsi="Times New Roman" w:cs="Times New Roman"/>
          <w:sz w:val="24"/>
          <w:szCs w:val="24"/>
        </w:rPr>
        <w:t xml:space="preserve"> </w:t>
      </w:r>
      <w:hyperlink r:id="rId11" w:history="1">
        <w:r w:rsidRPr="00D33193">
          <w:rPr>
            <w:rStyle w:val="a3"/>
            <w:rFonts w:ascii="Times New Roman" w:hAnsi="Times New Roman" w:cs="Times New Roman"/>
            <w:sz w:val="24"/>
            <w:szCs w:val="24"/>
            <w:lang w:val="en-US"/>
          </w:rPr>
          <w:t>www</w:t>
        </w:r>
        <w:r w:rsidRPr="004A5ECB">
          <w:rPr>
            <w:rStyle w:val="a3"/>
            <w:rFonts w:ascii="Times New Roman" w:hAnsi="Times New Roman" w:cs="Times New Roman"/>
            <w:sz w:val="24"/>
            <w:szCs w:val="24"/>
          </w:rPr>
          <w:t>.</w:t>
        </w:r>
        <w:proofErr w:type="spellStart"/>
        <w:r w:rsidRPr="00D33193">
          <w:rPr>
            <w:rStyle w:val="a3"/>
            <w:rFonts w:ascii="Times New Roman" w:hAnsi="Times New Roman" w:cs="Times New Roman"/>
            <w:sz w:val="24"/>
            <w:szCs w:val="24"/>
            <w:lang w:val="en-US"/>
          </w:rPr>
          <w:t>effatech</w:t>
        </w:r>
        <w:proofErr w:type="spellEnd"/>
        <w:r w:rsidRPr="004A5ECB">
          <w:rPr>
            <w:rStyle w:val="a3"/>
            <w:rFonts w:ascii="Times New Roman" w:hAnsi="Times New Roman" w:cs="Times New Roman"/>
            <w:sz w:val="24"/>
            <w:szCs w:val="24"/>
          </w:rPr>
          <w:t>.</w:t>
        </w:r>
        <w:proofErr w:type="spellStart"/>
        <w:r w:rsidRPr="00D33193">
          <w:rPr>
            <w:rStyle w:val="a3"/>
            <w:rFonts w:ascii="Times New Roman" w:hAnsi="Times New Roman" w:cs="Times New Roman"/>
            <w:sz w:val="24"/>
            <w:szCs w:val="24"/>
            <w:lang w:val="en-US"/>
          </w:rPr>
          <w:t>ru</w:t>
        </w:r>
        <w:proofErr w:type="spellEnd"/>
      </w:hyperlink>
    </w:p>
    <w:p w:rsidR="00D0179F" w:rsidRPr="004A5ECB" w:rsidRDefault="00D0179F" w:rsidP="00E25FBA">
      <w:pPr>
        <w:rPr>
          <w:rFonts w:ascii="Times New Roman" w:hAnsi="Times New Roman" w:cs="Times New Roman"/>
          <w:sz w:val="28"/>
          <w:szCs w:val="28"/>
        </w:rPr>
      </w:pPr>
    </w:p>
    <w:p w:rsidR="00D0179F" w:rsidRPr="004A5ECB" w:rsidRDefault="00D0179F">
      <w:pPr>
        <w:spacing w:after="0"/>
        <w:jc w:val="center"/>
        <w:rPr>
          <w:rFonts w:ascii="Times New Roman" w:hAnsi="Times New Roman" w:cs="Times New Roman"/>
          <w:sz w:val="28"/>
          <w:szCs w:val="28"/>
        </w:rPr>
      </w:pPr>
    </w:p>
    <w:p w:rsidR="008522A6" w:rsidRPr="004A5ECB" w:rsidRDefault="008522A6">
      <w:pPr>
        <w:spacing w:after="0"/>
        <w:jc w:val="center"/>
        <w:rPr>
          <w:rFonts w:ascii="Times New Roman" w:hAnsi="Times New Roman" w:cs="Times New Roman"/>
          <w:sz w:val="28"/>
          <w:szCs w:val="28"/>
        </w:rPr>
      </w:pPr>
    </w:p>
    <w:p w:rsidR="00D0179F" w:rsidRPr="00550787" w:rsidRDefault="00D0179F">
      <w:pPr>
        <w:spacing w:after="0"/>
        <w:jc w:val="center"/>
        <w:rPr>
          <w:rFonts w:ascii="Times New Roman" w:hAnsi="Times New Roman" w:cs="Times New Roman"/>
          <w:sz w:val="28"/>
          <w:szCs w:val="28"/>
        </w:rPr>
      </w:pPr>
      <w:r>
        <w:rPr>
          <w:rFonts w:ascii="Times New Roman" w:hAnsi="Times New Roman" w:cs="Times New Roman"/>
          <w:sz w:val="28"/>
          <w:szCs w:val="28"/>
        </w:rPr>
        <w:t>Самара</w:t>
      </w:r>
      <w:r w:rsidRPr="006D759F">
        <w:rPr>
          <w:rFonts w:ascii="Times New Roman" w:hAnsi="Times New Roman" w:cs="Times New Roman"/>
          <w:sz w:val="28"/>
          <w:szCs w:val="28"/>
        </w:rPr>
        <w:t>,</w:t>
      </w:r>
      <w:r w:rsidRPr="006D759F">
        <w:rPr>
          <w:rFonts w:ascii="Times New Roman" w:eastAsia="Times New Roman" w:hAnsi="Times New Roman" w:cs="Times New Roman"/>
          <w:sz w:val="28"/>
          <w:szCs w:val="28"/>
        </w:rPr>
        <w:t xml:space="preserve"> </w:t>
      </w:r>
      <w:r>
        <w:rPr>
          <w:rFonts w:ascii="Times New Roman" w:hAnsi="Times New Roman" w:cs="Times New Roman"/>
          <w:sz w:val="28"/>
          <w:szCs w:val="28"/>
        </w:rPr>
        <w:t>20</w:t>
      </w:r>
      <w:r w:rsidRPr="006D759F">
        <w:rPr>
          <w:rFonts w:ascii="Times New Roman" w:hAnsi="Times New Roman" w:cs="Times New Roman"/>
          <w:sz w:val="28"/>
          <w:szCs w:val="28"/>
        </w:rPr>
        <w:t>1</w:t>
      </w:r>
      <w:r w:rsidR="00E25FBA" w:rsidRPr="00550787">
        <w:rPr>
          <w:rFonts w:ascii="Times New Roman" w:hAnsi="Times New Roman" w:cs="Times New Roman"/>
          <w:sz w:val="28"/>
          <w:szCs w:val="28"/>
        </w:rPr>
        <w:t>6</w:t>
      </w:r>
    </w:p>
    <w:p w:rsidR="00493710" w:rsidRPr="006D759F" w:rsidRDefault="00493710" w:rsidP="006B2012">
      <w:pPr>
        <w:suppressAutoHyphens w:val="0"/>
        <w:spacing w:after="0"/>
        <w:ind w:right="0"/>
        <w:sectPr w:rsidR="00493710" w:rsidRPr="006D759F">
          <w:footerReference w:type="default" r:id="rId12"/>
          <w:headerReference w:type="first" r:id="rId13"/>
          <w:footerReference w:type="first" r:id="rId14"/>
          <w:pgSz w:w="11906" w:h="16838"/>
          <w:pgMar w:top="1134" w:right="567" w:bottom="1134" w:left="1418" w:header="720" w:footer="567" w:gutter="0"/>
          <w:cols w:space="720"/>
          <w:titlePg/>
          <w:docGrid w:linePitch="360"/>
        </w:sectPr>
      </w:pPr>
    </w:p>
    <w:p w:rsidR="00244701" w:rsidRPr="003C2927" w:rsidRDefault="00BA2660" w:rsidP="004B53C2">
      <w:pPr>
        <w:jc w:val="center"/>
        <w:rPr>
          <w:rFonts w:ascii="Times New Roman" w:hAnsi="Times New Roman" w:cs="Times New Roman"/>
          <w:sz w:val="28"/>
        </w:rPr>
      </w:pPr>
      <w:r>
        <w:rPr>
          <w:rFonts w:ascii="Times New Roman" w:hAnsi="Times New Roman" w:cs="Times New Roman"/>
          <w:sz w:val="28"/>
        </w:rPr>
        <w:lastRenderedPageBreak/>
        <w:t>Внешний</w:t>
      </w:r>
      <w:r>
        <w:rPr>
          <w:rFonts w:ascii="Times New Roman" w:eastAsia="Times New Roman" w:hAnsi="Times New Roman" w:cs="Times New Roman"/>
          <w:sz w:val="28"/>
        </w:rPr>
        <w:t xml:space="preserve"> </w:t>
      </w:r>
      <w:r>
        <w:rPr>
          <w:rFonts w:ascii="Times New Roman" w:hAnsi="Times New Roman" w:cs="Times New Roman"/>
          <w:sz w:val="28"/>
        </w:rPr>
        <w:t>вид</w:t>
      </w:r>
      <w:r>
        <w:rPr>
          <w:rFonts w:ascii="Times New Roman" w:eastAsia="Times New Roman" w:hAnsi="Times New Roman" w:cs="Times New Roman"/>
          <w:sz w:val="28"/>
        </w:rPr>
        <w:t xml:space="preserve"> </w:t>
      </w:r>
      <w:r>
        <w:rPr>
          <w:rFonts w:ascii="Times New Roman" w:hAnsi="Times New Roman" w:cs="Times New Roman"/>
          <w:sz w:val="28"/>
        </w:rPr>
        <w:t>разветвителей</w:t>
      </w:r>
      <w:r>
        <w:rPr>
          <w:rFonts w:ascii="Times New Roman" w:eastAsia="Times New Roman" w:hAnsi="Times New Roman" w:cs="Times New Roman"/>
          <w:sz w:val="28"/>
        </w:rPr>
        <w:t xml:space="preserve"> </w:t>
      </w:r>
      <w:r>
        <w:rPr>
          <w:rFonts w:ascii="Times New Roman" w:hAnsi="Times New Roman" w:cs="Times New Roman"/>
          <w:sz w:val="28"/>
        </w:rPr>
        <w:t>интерфейса</w:t>
      </w:r>
      <w:r w:rsidR="00F34FC0" w:rsidRPr="00F34FC0">
        <w:rPr>
          <w:rFonts w:ascii="Times New Roman" w:hAnsi="Times New Roman" w:cs="Times New Roman"/>
          <w:sz w:val="28"/>
        </w:rPr>
        <w:t xml:space="preserve"> </w:t>
      </w:r>
      <w:r w:rsidR="00F34FC0" w:rsidRPr="00BA2660">
        <w:rPr>
          <w:rFonts w:ascii="Times New Roman" w:hAnsi="Times New Roman" w:cs="Times New Roman"/>
          <w:sz w:val="28"/>
          <w:lang w:val="en-US"/>
        </w:rPr>
        <w:t>RS</w:t>
      </w:r>
      <w:r w:rsidR="00F34FC0" w:rsidRPr="00F34FC0">
        <w:rPr>
          <w:rFonts w:ascii="Times New Roman" w:hAnsi="Times New Roman" w:cs="Times New Roman"/>
          <w:sz w:val="28"/>
        </w:rPr>
        <w:t>485/</w:t>
      </w:r>
      <w:r w:rsidR="00F34FC0" w:rsidRPr="00BA2660">
        <w:rPr>
          <w:rFonts w:ascii="Times New Roman" w:hAnsi="Times New Roman" w:cs="Times New Roman"/>
          <w:sz w:val="28"/>
          <w:lang w:val="en-US"/>
        </w:rPr>
        <w:t>RS</w:t>
      </w:r>
      <w:r w:rsidR="004B53C2">
        <w:rPr>
          <w:rFonts w:ascii="Times New Roman" w:hAnsi="Times New Roman" w:cs="Times New Roman"/>
          <w:sz w:val="28"/>
        </w:rPr>
        <w:t>42</w:t>
      </w:r>
    </w:p>
    <w:p w:rsidR="00244701" w:rsidRPr="003C2927" w:rsidRDefault="003C2927" w:rsidP="004B53C2">
      <w:pPr>
        <w:jc w:val="center"/>
        <w:rPr>
          <w:rFonts w:ascii="Times New Roman" w:hAnsi="Times New Roman" w:cs="Times New Roman"/>
          <w:sz w:val="28"/>
        </w:rPr>
      </w:pPr>
      <w:r>
        <w:rPr>
          <w:rFonts w:ascii="Times New Roman" w:hAnsi="Times New Roman" w:cs="Times New Roman"/>
          <w:sz w:val="28"/>
        </w:rPr>
        <w:t xml:space="preserve">Схема электрическая </w:t>
      </w:r>
      <w:r w:rsidR="00A463FB">
        <w:rPr>
          <w:rFonts w:ascii="Times New Roman" w:hAnsi="Times New Roman" w:cs="Times New Roman"/>
          <w:sz w:val="28"/>
        </w:rPr>
        <w:t xml:space="preserve">принципиальная </w:t>
      </w:r>
      <w:r>
        <w:rPr>
          <w:rFonts w:ascii="Times New Roman" w:hAnsi="Times New Roman" w:cs="Times New Roman"/>
          <w:sz w:val="28"/>
        </w:rPr>
        <w:t>вариант 1</w:t>
      </w:r>
    </w:p>
    <w:p w:rsidR="004B53C2" w:rsidRPr="004B53C2" w:rsidRDefault="004B53C2" w:rsidP="004B53C2">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29656A9" wp14:editId="0C8776A0">
            <wp:extent cx="2238375" cy="1416004"/>
            <wp:effectExtent l="0" t="0" r="0" b="0"/>
            <wp:docPr id="66" name="Рисунок 66" descr="\\SERVER\projects\Отдел АСУ\0_Оборудование\Разветвитель интерфейса\Разветвитель SI 4060\SI 4060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rojects\Отдел АСУ\0_Оборудование\Разветвитель интерфейса\Разветвитель SI 4060\SI 4060_sche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0931" cy="1417621"/>
                    </a:xfrm>
                    <a:prstGeom prst="rect">
                      <a:avLst/>
                    </a:prstGeom>
                    <a:noFill/>
                    <a:ln>
                      <a:noFill/>
                    </a:ln>
                  </pic:spPr>
                </pic:pic>
              </a:graphicData>
            </a:graphic>
          </wp:inline>
        </w:drawing>
      </w:r>
    </w:p>
    <w:tbl>
      <w:tblPr>
        <w:tblStyle w:val="af4"/>
        <w:tblpPr w:leftFromText="180" w:rightFromText="180" w:vertAnchor="page" w:horzAnchor="margin" w:tblpY="47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259"/>
      </w:tblGrid>
      <w:tr w:rsidR="00244701" w:rsidRPr="0002659B" w:rsidTr="00405C7A">
        <w:tc>
          <w:tcPr>
            <w:tcW w:w="4878" w:type="dxa"/>
          </w:tcPr>
          <w:p w:rsidR="00244701" w:rsidRDefault="00244701" w:rsidP="00244701">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3CACD64" wp14:editId="56364B45">
                  <wp:extent cx="1828800" cy="1628775"/>
                  <wp:effectExtent l="0" t="0" r="0" b="9525"/>
                  <wp:docPr id="63" name="Рисунок 63" descr="\\SERVER\Exchange\Фото\4030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Exchange\Фото\4030S_.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65" t="15503" r="19231" b="8758"/>
                          <a:stretch/>
                        </pic:blipFill>
                        <pic:spPr bwMode="auto">
                          <a:xfrm>
                            <a:off x="0" y="0"/>
                            <a:ext cx="1830636" cy="1630410"/>
                          </a:xfrm>
                          <a:prstGeom prst="rect">
                            <a:avLst/>
                          </a:prstGeom>
                          <a:noFill/>
                          <a:ln>
                            <a:noFill/>
                          </a:ln>
                          <a:extLst>
                            <a:ext uri="{53640926-AAD7-44D8-BBD7-CCE9431645EC}">
                              <a14:shadowObscured xmlns:a14="http://schemas.microsoft.com/office/drawing/2010/main"/>
                            </a:ext>
                          </a:extLst>
                        </pic:spPr>
                      </pic:pic>
                    </a:graphicData>
                  </a:graphic>
                </wp:inline>
              </w:drawing>
            </w:r>
          </w:p>
          <w:p w:rsidR="00244701" w:rsidRDefault="00244701" w:rsidP="00244701">
            <w:pPr>
              <w:jc w:val="center"/>
              <w:rPr>
                <w:noProof/>
                <w:lang w:eastAsia="ru-RU"/>
              </w:rPr>
            </w:pPr>
            <w:r>
              <w:rPr>
                <w:rFonts w:ascii="Times New Roman" w:hAnsi="Times New Roman" w:cs="Times New Roman"/>
                <w:sz w:val="28"/>
                <w:lang w:val="en-US"/>
              </w:rPr>
              <w:t>SI</w:t>
            </w:r>
            <w:r>
              <w:rPr>
                <w:rFonts w:ascii="Times New Roman" w:eastAsia="Times New Roman" w:hAnsi="Times New Roman" w:cs="Times New Roman"/>
                <w:sz w:val="28"/>
              </w:rPr>
              <w:t xml:space="preserve"> </w:t>
            </w:r>
            <w:r>
              <w:rPr>
                <w:rFonts w:ascii="Times New Roman" w:hAnsi="Times New Roman" w:cs="Times New Roman"/>
                <w:sz w:val="28"/>
              </w:rPr>
              <w:t xml:space="preserve">4030 </w:t>
            </w:r>
            <w:r>
              <w:rPr>
                <w:rFonts w:ascii="Times New Roman" w:hAnsi="Times New Roman" w:cs="Times New Roman"/>
                <w:sz w:val="28"/>
                <w:lang w:val="en-US"/>
              </w:rPr>
              <w:t>S</w:t>
            </w:r>
          </w:p>
        </w:tc>
        <w:tc>
          <w:tcPr>
            <w:tcW w:w="5259" w:type="dxa"/>
          </w:tcPr>
          <w:p w:rsidR="00244701" w:rsidRDefault="00244701" w:rsidP="00244701">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BF27D04" wp14:editId="20B2F253">
                  <wp:extent cx="1762125" cy="1685925"/>
                  <wp:effectExtent l="0" t="0" r="9525" b="9525"/>
                  <wp:docPr id="64" name="Рисунок 64" descr="\\SERVER\Exchange\Фото\4030S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Exchange\Фото\4030SA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658" t="16817" r="24657" b="10585"/>
                          <a:stretch/>
                        </pic:blipFill>
                        <pic:spPr bwMode="auto">
                          <a:xfrm>
                            <a:off x="0" y="0"/>
                            <a:ext cx="1767208" cy="1690788"/>
                          </a:xfrm>
                          <a:prstGeom prst="rect">
                            <a:avLst/>
                          </a:prstGeom>
                          <a:noFill/>
                          <a:ln>
                            <a:noFill/>
                          </a:ln>
                          <a:extLst>
                            <a:ext uri="{53640926-AAD7-44D8-BBD7-CCE9431645EC}">
                              <a14:shadowObscured xmlns:a14="http://schemas.microsoft.com/office/drawing/2010/main"/>
                            </a:ext>
                          </a:extLst>
                        </pic:spPr>
                      </pic:pic>
                    </a:graphicData>
                  </a:graphic>
                </wp:inline>
              </w:drawing>
            </w:r>
          </w:p>
          <w:p w:rsidR="00244701" w:rsidRPr="0002659B" w:rsidRDefault="00244701" w:rsidP="00244701">
            <w:pPr>
              <w:jc w:val="center"/>
              <w:rPr>
                <w:rFonts w:ascii="Times New Roman" w:hAnsi="Times New Roman" w:cs="Times New Roman"/>
                <w:sz w:val="28"/>
              </w:rPr>
            </w:pPr>
            <w:r>
              <w:rPr>
                <w:rFonts w:ascii="Times New Roman" w:hAnsi="Times New Roman" w:cs="Times New Roman"/>
                <w:sz w:val="28"/>
                <w:lang w:val="en-US"/>
              </w:rPr>
              <w:t>SI</w:t>
            </w:r>
            <w:r>
              <w:rPr>
                <w:rFonts w:ascii="Times New Roman" w:eastAsia="Times New Roman" w:hAnsi="Times New Roman" w:cs="Times New Roman"/>
                <w:sz w:val="28"/>
              </w:rPr>
              <w:t xml:space="preserve"> </w:t>
            </w:r>
            <w:r>
              <w:rPr>
                <w:rFonts w:ascii="Times New Roman" w:hAnsi="Times New Roman" w:cs="Times New Roman"/>
                <w:sz w:val="28"/>
              </w:rPr>
              <w:t xml:space="preserve">4030 </w:t>
            </w:r>
            <w:r>
              <w:rPr>
                <w:rFonts w:ascii="Times New Roman" w:hAnsi="Times New Roman" w:cs="Times New Roman"/>
                <w:sz w:val="28"/>
                <w:lang w:val="en-US"/>
              </w:rPr>
              <w:t>S</w:t>
            </w:r>
            <w:r>
              <w:rPr>
                <w:rFonts w:ascii="Times New Roman" w:hAnsi="Times New Roman" w:cs="Times New Roman"/>
                <w:sz w:val="28"/>
              </w:rPr>
              <w:t>А</w:t>
            </w:r>
          </w:p>
        </w:tc>
      </w:tr>
      <w:tr w:rsidR="00244701" w:rsidRPr="00AF1006" w:rsidTr="00405C7A">
        <w:tc>
          <w:tcPr>
            <w:tcW w:w="4878" w:type="dxa"/>
          </w:tcPr>
          <w:p w:rsidR="00244701" w:rsidRDefault="00244701" w:rsidP="00244701">
            <w:pPr>
              <w:jc w:val="center"/>
              <w:rPr>
                <w:rFonts w:ascii="Times New Roman" w:hAnsi="Times New Roman" w:cs="Times New Roman"/>
                <w:sz w:val="28"/>
                <w:lang w:val="en-US"/>
              </w:rPr>
            </w:pPr>
          </w:p>
          <w:p w:rsidR="00244701" w:rsidRPr="006A2909" w:rsidRDefault="00244701" w:rsidP="00244701">
            <w:pPr>
              <w:jc w:val="center"/>
              <w:rPr>
                <w:rFonts w:ascii="Times New Roman" w:hAnsi="Times New Roman" w:cs="Times New Roman"/>
                <w:sz w:val="28"/>
                <w:lang w:val="en-US"/>
              </w:rPr>
            </w:pPr>
            <w:r>
              <w:rPr>
                <w:noProof/>
                <w:lang w:eastAsia="ru-RU"/>
              </w:rPr>
              <w:drawing>
                <wp:inline distT="0" distB="0" distL="0" distR="0" wp14:anchorId="018326DF" wp14:editId="1F76DAE2">
                  <wp:extent cx="1771650" cy="1562100"/>
                  <wp:effectExtent l="0" t="0" r="0" b="0"/>
                  <wp:docPr id="69" name="Рисунок 69" descr="\\SERVER\Exchange\Фото\4616 SI 403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Exchange\Фото\4616 SI 4030_.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17" t="9896" r="8155" b="4686"/>
                          <a:stretch/>
                        </pic:blipFill>
                        <pic:spPr bwMode="auto">
                          <a:xfrm>
                            <a:off x="0" y="0"/>
                            <a:ext cx="1771650" cy="15621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DB7C77A" wp14:editId="7E6C5B36">
                  <wp:extent cx="2257425" cy="1798446"/>
                  <wp:effectExtent l="0" t="0" r="0" b="0"/>
                  <wp:docPr id="70" name="Рисунок 70" descr="\\SERVER\Exchange\Фото\4624 SI 4030 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Exchange\Фото\4624 SI 4030 вну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798446"/>
                          </a:xfrm>
                          <a:prstGeom prst="rect">
                            <a:avLst/>
                          </a:prstGeom>
                          <a:noFill/>
                          <a:ln>
                            <a:noFill/>
                          </a:ln>
                        </pic:spPr>
                      </pic:pic>
                    </a:graphicData>
                  </a:graphic>
                </wp:inline>
              </w:drawing>
            </w:r>
          </w:p>
          <w:p w:rsidR="00244701" w:rsidRPr="00BA2660" w:rsidRDefault="00244701" w:rsidP="00244701">
            <w:pPr>
              <w:jc w:val="center"/>
              <w:rPr>
                <w:rFonts w:ascii="Times New Roman" w:hAnsi="Times New Roman" w:cs="Times New Roman"/>
                <w:sz w:val="28"/>
                <w:lang w:val="en-US"/>
              </w:rPr>
            </w:pPr>
            <w:r>
              <w:rPr>
                <w:rFonts w:ascii="Times New Roman" w:hAnsi="Times New Roman" w:cs="Times New Roman"/>
                <w:sz w:val="28"/>
                <w:lang w:val="en-US"/>
              </w:rPr>
              <w:t>SI</w:t>
            </w:r>
            <w:r w:rsidRPr="00BA2660">
              <w:rPr>
                <w:rFonts w:ascii="Times New Roman" w:eastAsia="Times New Roman" w:hAnsi="Times New Roman" w:cs="Times New Roman"/>
                <w:sz w:val="28"/>
                <w:lang w:val="en-US"/>
              </w:rPr>
              <w:t xml:space="preserve"> </w:t>
            </w:r>
            <w:r w:rsidRPr="00BA2660">
              <w:rPr>
                <w:rFonts w:ascii="Times New Roman" w:hAnsi="Times New Roman" w:cs="Times New Roman"/>
                <w:sz w:val="28"/>
                <w:lang w:val="en-US"/>
              </w:rPr>
              <w:t xml:space="preserve">4030, </w:t>
            </w:r>
          </w:p>
          <w:p w:rsidR="00244701" w:rsidRPr="00BA2660" w:rsidRDefault="00244701" w:rsidP="00244701">
            <w:pPr>
              <w:jc w:val="center"/>
              <w:rPr>
                <w:rFonts w:ascii="Times New Roman" w:hAnsi="Times New Roman" w:cs="Times New Roman"/>
                <w:sz w:val="28"/>
                <w:lang w:val="en-US"/>
              </w:rPr>
            </w:pPr>
            <w:r>
              <w:rPr>
                <w:rFonts w:ascii="Times New Roman" w:hAnsi="Times New Roman" w:cs="Times New Roman"/>
                <w:sz w:val="28"/>
              </w:rPr>
              <w:t>ВЭП</w:t>
            </w:r>
            <w:r w:rsidRPr="00BA2660">
              <w:rPr>
                <w:rFonts w:ascii="Times New Roman" w:hAnsi="Times New Roman" w:cs="Times New Roman"/>
                <w:sz w:val="28"/>
                <w:lang w:val="en-US"/>
              </w:rPr>
              <w:t>-04.03</w:t>
            </w:r>
          </w:p>
        </w:tc>
        <w:tc>
          <w:tcPr>
            <w:tcW w:w="5259" w:type="dxa"/>
          </w:tcPr>
          <w:p w:rsidR="00244701" w:rsidRDefault="00244701" w:rsidP="00244701">
            <w:pPr>
              <w:jc w:val="center"/>
              <w:rPr>
                <w:rFonts w:ascii="Times New Roman" w:hAnsi="Times New Roman" w:cs="Times New Roman"/>
                <w:noProof/>
                <w:sz w:val="28"/>
                <w:lang w:eastAsia="ru-RU"/>
              </w:rPr>
            </w:pPr>
          </w:p>
          <w:p w:rsidR="00244701" w:rsidRPr="0002659B" w:rsidRDefault="00244701" w:rsidP="00244701">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DF41E8B" wp14:editId="3944765D">
                  <wp:extent cx="2057400" cy="1609725"/>
                  <wp:effectExtent l="0" t="0" r="0" b="9525"/>
                  <wp:docPr id="67" name="Рисунок 67" descr="\\SERVER\Exchange\Фото\4605 SI 4030 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Exchange\Фото\4605 SI 4030 A_.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4" t="5263" r="7031" b="5790"/>
                          <a:stretch/>
                        </pic:blipFill>
                        <pic:spPr bwMode="auto">
                          <a:xfrm>
                            <a:off x="0" y="0"/>
                            <a:ext cx="2057400" cy="1609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drawing>
                <wp:inline distT="0" distB="0" distL="0" distR="0" wp14:anchorId="127DACA6" wp14:editId="7A550E21">
                  <wp:extent cx="2381250" cy="1828800"/>
                  <wp:effectExtent l="0" t="0" r="0" b="0"/>
                  <wp:docPr id="68" name="Рисунок 68" descr="\\SERVER\Exchange\Фото\4614 SI 4030 A 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Exchange\Фото\4614 SI 4030 A вну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244701" w:rsidRPr="00AF1006" w:rsidRDefault="00244701" w:rsidP="00244701">
            <w:pPr>
              <w:jc w:val="center"/>
              <w:rPr>
                <w:rFonts w:ascii="Times New Roman" w:hAnsi="Times New Roman" w:cs="Times New Roman"/>
                <w:sz w:val="28"/>
              </w:rPr>
            </w:pPr>
            <w:r>
              <w:rPr>
                <w:rFonts w:ascii="Times New Roman" w:hAnsi="Times New Roman" w:cs="Times New Roman"/>
                <w:sz w:val="28"/>
                <w:lang w:val="en-US"/>
              </w:rPr>
              <w:t>SI</w:t>
            </w:r>
            <w:r>
              <w:rPr>
                <w:rFonts w:ascii="Times New Roman" w:eastAsia="Times New Roman" w:hAnsi="Times New Roman" w:cs="Times New Roman"/>
                <w:sz w:val="28"/>
              </w:rPr>
              <w:t xml:space="preserve"> </w:t>
            </w:r>
            <w:r>
              <w:rPr>
                <w:rFonts w:ascii="Times New Roman" w:hAnsi="Times New Roman" w:cs="Times New Roman"/>
                <w:sz w:val="28"/>
              </w:rPr>
              <w:t>4030А</w:t>
            </w:r>
          </w:p>
        </w:tc>
      </w:tr>
    </w:tbl>
    <w:p w:rsidR="004B53C2" w:rsidRPr="004B53C2" w:rsidRDefault="004B53C2">
      <w:pPr>
        <w:jc w:val="center"/>
        <w:rPr>
          <w:rFonts w:ascii="Times New Roman" w:hAnsi="Times New Roman" w:cs="Times New Roman"/>
          <w:sz w:val="28"/>
        </w:rPr>
      </w:pPr>
    </w:p>
    <w:p w:rsidR="00F34FC0" w:rsidRDefault="00F34FC0">
      <w:pPr>
        <w:jc w:val="center"/>
        <w:rPr>
          <w:rFonts w:ascii="Times New Roman" w:hAnsi="Times New Roman" w:cs="Times New Roman"/>
          <w:sz w:val="28"/>
        </w:rPr>
      </w:pPr>
    </w:p>
    <w:p w:rsidR="00244701" w:rsidRDefault="00244701">
      <w:pPr>
        <w:suppressAutoHyphens w:val="0"/>
        <w:spacing w:after="0"/>
        <w:ind w:right="0"/>
        <w:rPr>
          <w:rFonts w:ascii="Times New Roman" w:hAnsi="Times New Roman" w:cs="Times New Roman"/>
          <w:sz w:val="28"/>
          <w:lang w:val="en-US"/>
        </w:rPr>
      </w:pPr>
    </w:p>
    <w:p w:rsidR="00244701" w:rsidRDefault="00244701">
      <w:pPr>
        <w:suppressAutoHyphens w:val="0"/>
        <w:spacing w:after="0"/>
        <w:ind w:right="0"/>
        <w:rPr>
          <w:rFonts w:ascii="Times New Roman" w:hAnsi="Times New Roman" w:cs="Times New Roman"/>
          <w:sz w:val="28"/>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44701" w:rsidTr="00FE7E57">
        <w:tc>
          <w:tcPr>
            <w:tcW w:w="5068" w:type="dxa"/>
          </w:tcPr>
          <w:p w:rsidR="00244701" w:rsidRDefault="00244701" w:rsidP="00244701">
            <w:pPr>
              <w:suppressAutoHyphens w:val="0"/>
              <w:spacing w:after="0"/>
              <w:ind w:right="0"/>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1544E73" wp14:editId="1A524854">
                  <wp:extent cx="1695450" cy="1704975"/>
                  <wp:effectExtent l="0" t="0" r="0" b="9525"/>
                  <wp:docPr id="71" name="Рисунок 71" descr="\\SERVER\Exchange\Фото\4596 SI 4030 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Exchange\Фото\4596 SI 4030 D_.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42" t="6771" r="10088"/>
                          <a:stretch/>
                        </pic:blipFill>
                        <pic:spPr bwMode="auto">
                          <a:xfrm>
                            <a:off x="0" y="0"/>
                            <a:ext cx="1695450" cy="1704975"/>
                          </a:xfrm>
                          <a:prstGeom prst="rect">
                            <a:avLst/>
                          </a:prstGeom>
                          <a:noFill/>
                          <a:ln>
                            <a:noFill/>
                          </a:ln>
                          <a:extLst>
                            <a:ext uri="{53640926-AAD7-44D8-BBD7-CCE9431645EC}">
                              <a14:shadowObscured xmlns:a14="http://schemas.microsoft.com/office/drawing/2010/main"/>
                            </a:ext>
                          </a:extLst>
                        </pic:spPr>
                      </pic:pic>
                    </a:graphicData>
                  </a:graphic>
                </wp:inline>
              </w:drawing>
            </w:r>
          </w:p>
          <w:p w:rsidR="00244701" w:rsidRDefault="00244701" w:rsidP="00244701">
            <w:pPr>
              <w:suppressAutoHyphens w:val="0"/>
              <w:spacing w:after="0"/>
              <w:ind w:right="0"/>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61AD7AFB" wp14:editId="5753EAED">
                  <wp:extent cx="1638300" cy="1514475"/>
                  <wp:effectExtent l="0" t="0" r="0" b="9525"/>
                  <wp:docPr id="72" name="Рисунок 72" descr="\\SERVER\Exchange\Фото\4598 SI 4030 D 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Exchange\Фото\4598 SI 4030 D внут.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839" t="9375" r="9375" b="7812"/>
                          <a:stretch/>
                        </pic:blipFill>
                        <pic:spPr bwMode="auto">
                          <a:xfrm>
                            <a:off x="0" y="0"/>
                            <a:ext cx="1638300"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FE7E57" w:rsidRDefault="00FE7E57" w:rsidP="00244701">
            <w:pPr>
              <w:suppressAutoHyphens w:val="0"/>
              <w:spacing w:after="0"/>
              <w:ind w:right="0"/>
              <w:jc w:val="center"/>
              <w:rPr>
                <w:rFonts w:ascii="Times New Roman" w:hAnsi="Times New Roman" w:cs="Times New Roman"/>
                <w:sz w:val="28"/>
                <w:lang w:val="en-US"/>
              </w:rPr>
            </w:pPr>
          </w:p>
          <w:p w:rsidR="00244701" w:rsidRDefault="00244701" w:rsidP="00244701">
            <w:pPr>
              <w:suppressAutoHyphens w:val="0"/>
              <w:spacing w:after="0"/>
              <w:ind w:right="0"/>
              <w:jc w:val="center"/>
              <w:rPr>
                <w:rFonts w:ascii="Times New Roman" w:hAnsi="Times New Roman" w:cs="Times New Roman"/>
                <w:sz w:val="28"/>
                <w:lang w:val="en-US"/>
              </w:rPr>
            </w:pPr>
            <w:r>
              <w:rPr>
                <w:rFonts w:ascii="Times New Roman" w:hAnsi="Times New Roman" w:cs="Times New Roman"/>
                <w:sz w:val="28"/>
                <w:lang w:val="en-US"/>
              </w:rPr>
              <w:t>SI 4030D</w:t>
            </w:r>
          </w:p>
          <w:p w:rsidR="00244701" w:rsidRDefault="00244701" w:rsidP="00244701">
            <w:pPr>
              <w:suppressAutoHyphens w:val="0"/>
              <w:spacing w:after="0"/>
              <w:ind w:right="0"/>
              <w:jc w:val="center"/>
              <w:rPr>
                <w:rFonts w:ascii="Times New Roman" w:hAnsi="Times New Roman" w:cs="Times New Roman"/>
                <w:sz w:val="28"/>
                <w:lang w:val="en-US"/>
              </w:rPr>
            </w:pPr>
          </w:p>
        </w:tc>
        <w:tc>
          <w:tcPr>
            <w:tcW w:w="5069" w:type="dxa"/>
          </w:tcPr>
          <w:p w:rsidR="00FE7E57" w:rsidRDefault="00FE7E57" w:rsidP="00FE7E57">
            <w:pPr>
              <w:tabs>
                <w:tab w:val="left" w:pos="840"/>
                <w:tab w:val="center" w:pos="2426"/>
              </w:tabs>
              <w:suppressAutoHyphens w:val="0"/>
              <w:spacing w:after="0"/>
              <w:ind w:right="0"/>
              <w:rPr>
                <w:rFonts w:ascii="Times New Roman" w:hAnsi="Times New Roman" w:cs="Times New Roman"/>
                <w:sz w:val="28"/>
                <w:lang w:val="en-US"/>
              </w:rPr>
            </w:pPr>
            <w:r>
              <w:rPr>
                <w:rFonts w:ascii="Times New Roman" w:hAnsi="Times New Roman" w:cs="Times New Roman"/>
                <w:sz w:val="28"/>
                <w:lang w:val="en-US"/>
              </w:rPr>
              <w:tab/>
            </w:r>
          </w:p>
          <w:p w:rsidR="009E4C3C" w:rsidRDefault="0057169E" w:rsidP="00FE7E57">
            <w:pPr>
              <w:tabs>
                <w:tab w:val="left" w:pos="840"/>
                <w:tab w:val="center" w:pos="2426"/>
              </w:tabs>
              <w:suppressAutoHyphens w:val="0"/>
              <w:spacing w:after="0"/>
              <w:ind w:right="0"/>
              <w:jc w:val="center"/>
              <w:rPr>
                <w:rFonts w:ascii="Times New Roman" w:hAnsi="Times New Roman" w:cs="Times New Roman"/>
                <w:sz w:val="28"/>
                <w:lang w:val="en-US"/>
              </w:rPr>
            </w:pPr>
            <w:r>
              <w:rPr>
                <w:noProof/>
                <w:lang w:eastAsia="ru-RU"/>
              </w:rPr>
              <w:drawing>
                <wp:inline distT="0" distB="0" distL="0" distR="0" wp14:anchorId="4968724B" wp14:editId="46F58C2D">
                  <wp:extent cx="1724938" cy="1333500"/>
                  <wp:effectExtent l="0" t="0" r="8890" b="0"/>
                  <wp:docPr id="51" name="Рисунок 51" descr="C:\Users\User8\Desktop\434_2001\403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8\Desktop\434_2001\4030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5801" cy="1334168"/>
                          </a:xfrm>
                          <a:prstGeom prst="rect">
                            <a:avLst/>
                          </a:prstGeom>
                          <a:noFill/>
                          <a:ln>
                            <a:noFill/>
                          </a:ln>
                        </pic:spPr>
                      </pic:pic>
                    </a:graphicData>
                  </a:graphic>
                </wp:inline>
              </w:drawing>
            </w:r>
          </w:p>
          <w:p w:rsidR="009E4C3C" w:rsidRDefault="009E4C3C" w:rsidP="00D74DA1">
            <w:pPr>
              <w:suppressAutoHyphens w:val="0"/>
              <w:spacing w:after="0"/>
              <w:ind w:right="0"/>
              <w:jc w:val="center"/>
              <w:rPr>
                <w:rFonts w:ascii="Times New Roman" w:hAnsi="Times New Roman" w:cs="Times New Roman"/>
                <w:sz w:val="28"/>
                <w:lang w:val="en-US"/>
              </w:rPr>
            </w:pPr>
          </w:p>
          <w:p w:rsidR="009E4C3C" w:rsidRDefault="009E4C3C" w:rsidP="00D74DA1">
            <w:pPr>
              <w:suppressAutoHyphens w:val="0"/>
              <w:spacing w:after="0"/>
              <w:ind w:right="0"/>
              <w:jc w:val="center"/>
              <w:rPr>
                <w:rFonts w:ascii="Times New Roman" w:hAnsi="Times New Roman" w:cs="Times New Roman"/>
                <w:sz w:val="28"/>
                <w:lang w:val="en-US"/>
              </w:rPr>
            </w:pPr>
          </w:p>
          <w:p w:rsidR="009E4C3C" w:rsidRDefault="009E4C3C" w:rsidP="00D74DA1">
            <w:pPr>
              <w:suppressAutoHyphens w:val="0"/>
              <w:spacing w:after="0"/>
              <w:ind w:right="0"/>
              <w:jc w:val="center"/>
              <w:rPr>
                <w:rFonts w:ascii="Times New Roman" w:hAnsi="Times New Roman" w:cs="Times New Roman"/>
                <w:sz w:val="28"/>
                <w:lang w:val="en-US"/>
              </w:rPr>
            </w:pPr>
            <w:r>
              <w:rPr>
                <w:noProof/>
                <w:lang w:eastAsia="ru-RU"/>
              </w:rPr>
              <w:drawing>
                <wp:inline distT="0" distB="0" distL="0" distR="0" wp14:anchorId="550F6786" wp14:editId="4B035CF7">
                  <wp:extent cx="1794419" cy="1438275"/>
                  <wp:effectExtent l="0" t="0" r="0" b="0"/>
                  <wp:docPr id="85" name="Рисунок 85" descr="C:\Users\User8\Desktop\434_2001\4061K_обр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8\Desktop\434_2001\4061K_обрат.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7217" cy="1440518"/>
                          </a:xfrm>
                          <a:prstGeom prst="rect">
                            <a:avLst/>
                          </a:prstGeom>
                          <a:noFill/>
                          <a:ln>
                            <a:noFill/>
                          </a:ln>
                        </pic:spPr>
                      </pic:pic>
                    </a:graphicData>
                  </a:graphic>
                </wp:inline>
              </w:drawing>
            </w:r>
          </w:p>
          <w:p w:rsidR="00FE7E57" w:rsidRDefault="00FE7E57" w:rsidP="00D74DA1">
            <w:pPr>
              <w:suppressAutoHyphens w:val="0"/>
              <w:spacing w:after="0"/>
              <w:ind w:right="0"/>
              <w:jc w:val="center"/>
              <w:rPr>
                <w:rFonts w:ascii="Times New Roman" w:hAnsi="Times New Roman" w:cs="Times New Roman"/>
                <w:sz w:val="28"/>
                <w:lang w:val="en-US"/>
              </w:rPr>
            </w:pPr>
          </w:p>
          <w:p w:rsidR="00244701" w:rsidRDefault="00D74DA1" w:rsidP="00D74DA1">
            <w:pPr>
              <w:suppressAutoHyphens w:val="0"/>
              <w:spacing w:after="0"/>
              <w:ind w:right="0"/>
              <w:jc w:val="center"/>
              <w:rPr>
                <w:rFonts w:ascii="Times New Roman" w:hAnsi="Times New Roman" w:cs="Times New Roman"/>
                <w:sz w:val="28"/>
                <w:lang w:val="en-US"/>
              </w:rPr>
            </w:pPr>
            <w:r>
              <w:rPr>
                <w:rFonts w:ascii="Times New Roman" w:hAnsi="Times New Roman" w:cs="Times New Roman"/>
                <w:sz w:val="28"/>
                <w:lang w:val="en-US"/>
              </w:rPr>
              <w:t>SI 4030K</w:t>
            </w:r>
          </w:p>
        </w:tc>
      </w:tr>
    </w:tbl>
    <w:p w:rsidR="006A2909" w:rsidRDefault="006A2909">
      <w:pPr>
        <w:suppressAutoHyphens w:val="0"/>
        <w:spacing w:after="0"/>
        <w:ind w:right="0"/>
        <w:rPr>
          <w:rFonts w:ascii="Times New Roman" w:hAnsi="Times New Roman" w:cs="Times New Roman"/>
          <w:sz w:val="28"/>
          <w:lang w:val="en-US"/>
        </w:rPr>
      </w:pPr>
      <w:r>
        <w:rPr>
          <w:rFonts w:ascii="Times New Roman" w:hAnsi="Times New Roman" w:cs="Times New Roman"/>
          <w:sz w:val="28"/>
          <w:lang w:val="en-US"/>
        </w:rPr>
        <w:br w:type="page"/>
      </w:r>
    </w:p>
    <w:p w:rsidR="003C2927" w:rsidRPr="003C2927" w:rsidRDefault="003C2927" w:rsidP="003C2927">
      <w:pPr>
        <w:jc w:val="center"/>
        <w:rPr>
          <w:rFonts w:ascii="Times New Roman" w:hAnsi="Times New Roman" w:cs="Times New Roman"/>
          <w:sz w:val="28"/>
        </w:rPr>
      </w:pPr>
      <w:r>
        <w:rPr>
          <w:rFonts w:ascii="Times New Roman" w:hAnsi="Times New Roman" w:cs="Times New Roman"/>
          <w:sz w:val="28"/>
        </w:rPr>
        <w:lastRenderedPageBreak/>
        <w:t>Схема электрическая</w:t>
      </w:r>
      <w:r w:rsidR="00A463FB" w:rsidRPr="00A463FB">
        <w:rPr>
          <w:rFonts w:ascii="Times New Roman" w:hAnsi="Times New Roman" w:cs="Times New Roman"/>
          <w:sz w:val="28"/>
        </w:rPr>
        <w:t xml:space="preserve"> </w:t>
      </w:r>
      <w:r w:rsidR="00A463FB">
        <w:rPr>
          <w:rFonts w:ascii="Times New Roman" w:hAnsi="Times New Roman" w:cs="Times New Roman"/>
          <w:sz w:val="28"/>
        </w:rPr>
        <w:t>принципиальная</w:t>
      </w:r>
      <w:r>
        <w:rPr>
          <w:rFonts w:ascii="Times New Roman" w:hAnsi="Times New Roman" w:cs="Times New Roman"/>
          <w:sz w:val="28"/>
        </w:rPr>
        <w:t xml:space="preserve"> вариант 2</w:t>
      </w:r>
    </w:p>
    <w:p w:rsidR="009E51AC" w:rsidRDefault="009E51AC">
      <w:pPr>
        <w:jc w:val="center"/>
        <w:rPr>
          <w:rFonts w:ascii="Times New Roman" w:hAnsi="Times New Roman" w:cs="Times New Roman"/>
          <w:sz w:val="28"/>
        </w:rPr>
      </w:pPr>
    </w:p>
    <w:p w:rsidR="003C2927" w:rsidRDefault="003C2927">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14C39019" wp14:editId="2D7BD72A">
            <wp:extent cx="3460470" cy="222885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4030P_sche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3467" cy="2237221"/>
                    </a:xfrm>
                    <a:prstGeom prst="rect">
                      <a:avLst/>
                    </a:prstGeom>
                  </pic:spPr>
                </pic:pic>
              </a:graphicData>
            </a:graphic>
          </wp:inline>
        </w:drawing>
      </w:r>
    </w:p>
    <w:p w:rsidR="0057169E" w:rsidRPr="0057169E" w:rsidRDefault="0057169E" w:rsidP="0057169E">
      <w:pPr>
        <w:rPr>
          <w:rFonts w:ascii="Times New Roman" w:hAnsi="Times New Roman" w:cs="Times New Roman"/>
          <w:sz w:val="28"/>
          <w:lang w:val="en-US"/>
        </w:rPr>
      </w:pPr>
    </w:p>
    <w:p w:rsidR="003C2927" w:rsidRPr="003C2927" w:rsidRDefault="003C2927">
      <w:pPr>
        <w:jc w:val="center"/>
        <w:rPr>
          <w:rFonts w:ascii="Times New Roman" w:hAnsi="Times New Roman" w:cs="Times New Roman"/>
          <w:sz w:val="28"/>
        </w:rPr>
      </w:pPr>
    </w:p>
    <w:tbl>
      <w:tblPr>
        <w:tblStyle w:val="af4"/>
        <w:tblpPr w:leftFromText="180" w:rightFromText="180" w:vertAnchor="page" w:horzAnchor="margin" w:tblpY="7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140"/>
      </w:tblGrid>
      <w:tr w:rsidR="00D74DA1" w:rsidTr="0057169E">
        <w:tc>
          <w:tcPr>
            <w:tcW w:w="4997" w:type="dxa"/>
          </w:tcPr>
          <w:p w:rsidR="00D74DA1" w:rsidRDefault="00D74DA1" w:rsidP="0057169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A3DB5BE" wp14:editId="0C721836">
                  <wp:extent cx="3219450" cy="2566793"/>
                  <wp:effectExtent l="0" t="0" r="0" b="5080"/>
                  <wp:docPr id="74" name="Рисунок 74" descr="\\SERVER\Exchange\Фото\4629 SI 4030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Exchange\Фото\4629 SI 4030 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659" cy="2570149"/>
                          </a:xfrm>
                          <a:prstGeom prst="rect">
                            <a:avLst/>
                          </a:prstGeom>
                          <a:noFill/>
                          <a:ln>
                            <a:noFill/>
                          </a:ln>
                        </pic:spPr>
                      </pic:pic>
                    </a:graphicData>
                  </a:graphic>
                </wp:inline>
              </w:drawing>
            </w:r>
          </w:p>
        </w:tc>
        <w:tc>
          <w:tcPr>
            <w:tcW w:w="5140" w:type="dxa"/>
          </w:tcPr>
          <w:p w:rsidR="00D74DA1" w:rsidRDefault="00D74DA1" w:rsidP="0057169E">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0178F76" wp14:editId="72E74C0D">
                  <wp:extent cx="3316138" cy="2724150"/>
                  <wp:effectExtent l="0" t="0" r="0" b="0"/>
                  <wp:docPr id="75" name="Рисунок 75" descr="\\SERVER\Exchange\Фото\4652 SI 4030 P внутр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Exchange\Фото\4652 SI 4030 P внутренность.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8802" cy="2726338"/>
                          </a:xfrm>
                          <a:prstGeom prst="rect">
                            <a:avLst/>
                          </a:prstGeom>
                          <a:noFill/>
                          <a:ln>
                            <a:noFill/>
                          </a:ln>
                        </pic:spPr>
                      </pic:pic>
                    </a:graphicData>
                  </a:graphic>
                </wp:inline>
              </w:drawing>
            </w:r>
          </w:p>
        </w:tc>
      </w:tr>
    </w:tbl>
    <w:p w:rsidR="0057169E" w:rsidRDefault="0057169E">
      <w:pPr>
        <w:jc w:val="center"/>
        <w:rPr>
          <w:rFonts w:ascii="Times New Roman" w:hAnsi="Times New Roman" w:cs="Times New Roman"/>
          <w:sz w:val="28"/>
          <w:lang w:val="en-US"/>
        </w:rPr>
      </w:pPr>
    </w:p>
    <w:p w:rsidR="0057169E" w:rsidRDefault="0057169E">
      <w:pPr>
        <w:jc w:val="center"/>
        <w:rPr>
          <w:rFonts w:ascii="Times New Roman" w:hAnsi="Times New Roman" w:cs="Times New Roman"/>
          <w:sz w:val="28"/>
          <w:lang w:val="en-US"/>
        </w:rPr>
      </w:pPr>
    </w:p>
    <w:p w:rsidR="0057169E" w:rsidRDefault="0057169E">
      <w:pPr>
        <w:jc w:val="center"/>
        <w:rPr>
          <w:rFonts w:ascii="Times New Roman" w:hAnsi="Times New Roman" w:cs="Times New Roman"/>
          <w:sz w:val="28"/>
          <w:lang w:val="en-US"/>
        </w:rPr>
      </w:pPr>
    </w:p>
    <w:p w:rsidR="00BA2660" w:rsidRPr="003C2927" w:rsidRDefault="009E51AC">
      <w:pPr>
        <w:jc w:val="center"/>
        <w:rPr>
          <w:rFonts w:ascii="Times New Roman" w:hAnsi="Times New Roman" w:cs="Times New Roman"/>
          <w:sz w:val="28"/>
        </w:rPr>
      </w:pPr>
      <w:r>
        <w:rPr>
          <w:rFonts w:ascii="Times New Roman" w:hAnsi="Times New Roman" w:cs="Times New Roman"/>
          <w:sz w:val="28"/>
          <w:lang w:val="en-US"/>
        </w:rPr>
        <w:t>SI</w:t>
      </w:r>
      <w:r>
        <w:rPr>
          <w:rFonts w:ascii="Times New Roman" w:eastAsia="Times New Roman" w:hAnsi="Times New Roman" w:cs="Times New Roman"/>
          <w:sz w:val="28"/>
        </w:rPr>
        <w:t xml:space="preserve"> </w:t>
      </w:r>
      <w:r>
        <w:rPr>
          <w:rFonts w:ascii="Times New Roman" w:hAnsi="Times New Roman" w:cs="Times New Roman"/>
          <w:sz w:val="28"/>
        </w:rPr>
        <w:t>4030 Р</w:t>
      </w:r>
    </w:p>
    <w:p w:rsidR="003C2927" w:rsidRPr="003C2927" w:rsidRDefault="003C2927">
      <w:pPr>
        <w:suppressAutoHyphens w:val="0"/>
        <w:spacing w:after="0"/>
        <w:ind w:right="0"/>
        <w:rPr>
          <w:rFonts w:ascii="Times New Roman" w:hAnsi="Times New Roman" w:cs="Times New Roman"/>
          <w:sz w:val="28"/>
        </w:rPr>
      </w:pPr>
      <w:r w:rsidRPr="003C2927">
        <w:rPr>
          <w:rFonts w:ascii="Times New Roman" w:hAnsi="Times New Roman" w:cs="Times New Roman"/>
          <w:sz w:val="28"/>
        </w:rPr>
        <w:br w:type="page"/>
      </w:r>
    </w:p>
    <w:p w:rsidR="003C2927" w:rsidRPr="003C2927" w:rsidRDefault="003C2927" w:rsidP="003C2927">
      <w:pPr>
        <w:jc w:val="center"/>
        <w:rPr>
          <w:rFonts w:ascii="Times New Roman" w:hAnsi="Times New Roman" w:cs="Times New Roman"/>
          <w:sz w:val="28"/>
        </w:rPr>
      </w:pPr>
      <w:r>
        <w:rPr>
          <w:rFonts w:ascii="Times New Roman" w:hAnsi="Times New Roman" w:cs="Times New Roman"/>
          <w:sz w:val="28"/>
        </w:rPr>
        <w:lastRenderedPageBreak/>
        <w:t>Схема электрическая</w:t>
      </w:r>
      <w:r w:rsidR="00A463FB" w:rsidRPr="00A463FB">
        <w:rPr>
          <w:rFonts w:ascii="Times New Roman" w:hAnsi="Times New Roman" w:cs="Times New Roman"/>
          <w:sz w:val="28"/>
        </w:rPr>
        <w:t xml:space="preserve"> </w:t>
      </w:r>
      <w:r w:rsidR="00A463FB">
        <w:rPr>
          <w:rFonts w:ascii="Times New Roman" w:hAnsi="Times New Roman" w:cs="Times New Roman"/>
          <w:sz w:val="28"/>
        </w:rPr>
        <w:t>принципиальная</w:t>
      </w:r>
      <w:r>
        <w:rPr>
          <w:rFonts w:ascii="Times New Roman" w:hAnsi="Times New Roman" w:cs="Times New Roman"/>
          <w:sz w:val="28"/>
        </w:rPr>
        <w:t xml:space="preserve"> вариант 3</w:t>
      </w:r>
    </w:p>
    <w:p w:rsidR="00D74DA1" w:rsidRPr="003C2927" w:rsidRDefault="00D74DA1">
      <w:pPr>
        <w:jc w:val="center"/>
        <w:rPr>
          <w:rFonts w:ascii="Times New Roman" w:hAnsi="Times New Roman" w:cs="Times New Roman"/>
          <w:sz w:val="28"/>
        </w:rPr>
      </w:pPr>
    </w:p>
    <w:p w:rsidR="00D74DA1" w:rsidRDefault="003C2927">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0F9E117" wp14:editId="2D3CFD82">
            <wp:extent cx="3089254" cy="1490343"/>
            <wp:effectExtent l="0" t="0" r="0" b="0"/>
            <wp:docPr id="76" name="Рисунок 76" descr="\\SERVER\projects\Отдел АСУ\0_Оборудование\Разветвитель интерфейса\Разветвитель SI 4060\SI 4060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projects\Отдел АСУ\0_Оборудование\Разветвитель интерфейса\Разветвитель SI 4060\SI 4060_sche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4486" cy="1492867"/>
                    </a:xfrm>
                    <a:prstGeom prst="rect">
                      <a:avLst/>
                    </a:prstGeom>
                    <a:noFill/>
                    <a:ln>
                      <a:noFill/>
                    </a:ln>
                  </pic:spPr>
                </pic:pic>
              </a:graphicData>
            </a:graphic>
          </wp:inline>
        </w:drawing>
      </w:r>
    </w:p>
    <w:p w:rsidR="00405C7A" w:rsidRDefault="00405C7A">
      <w:pPr>
        <w:jc w:val="center"/>
        <w:rPr>
          <w:rFonts w:ascii="Times New Roman" w:hAnsi="Times New Roman" w:cs="Times New Roman"/>
          <w:sz w:val="28"/>
          <w:lang w:val="en-US"/>
        </w:rPr>
      </w:pPr>
    </w:p>
    <w:p w:rsidR="00405C7A" w:rsidRDefault="00405C7A">
      <w:pPr>
        <w:jc w:val="center"/>
        <w:rPr>
          <w:rFonts w:ascii="Times New Roman" w:hAnsi="Times New Roman" w:cs="Times New Roman"/>
          <w:sz w:val="28"/>
          <w:lang w:val="en-US"/>
        </w:rPr>
      </w:pPr>
    </w:p>
    <w:p w:rsidR="00405C7A" w:rsidRDefault="00405C7A">
      <w:pPr>
        <w:jc w:val="center"/>
        <w:rPr>
          <w:rFonts w:ascii="Times New Roman" w:hAnsi="Times New Roman" w:cs="Times New Roman"/>
          <w:sz w:val="28"/>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405C7A" w:rsidTr="00405C7A">
        <w:trPr>
          <w:trHeight w:val="2521"/>
        </w:trPr>
        <w:tc>
          <w:tcPr>
            <w:tcW w:w="5068" w:type="dxa"/>
          </w:tcPr>
          <w:p w:rsidR="00405C7A" w:rsidRDefault="00405C7A" w:rsidP="00405C7A">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44D26DC" wp14:editId="5ED8B138">
                  <wp:extent cx="2872155" cy="1666875"/>
                  <wp:effectExtent l="0" t="0" r="4445" b="0"/>
                  <wp:docPr id="77" name="Рисунок 77" descr="\\SERVER\Exchange\Фото\SI 40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Exchange\Фото\SI 4060_.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423" t="11044" r="5077" b="9201"/>
                          <a:stretch/>
                        </pic:blipFill>
                        <pic:spPr bwMode="auto">
                          <a:xfrm>
                            <a:off x="0" y="0"/>
                            <a:ext cx="2877218" cy="1669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9" w:type="dxa"/>
          </w:tcPr>
          <w:p w:rsidR="00405C7A" w:rsidRDefault="00405C7A">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A138F61" wp14:editId="1B705482">
                  <wp:extent cx="3013197" cy="1666875"/>
                  <wp:effectExtent l="0" t="0" r="0" b="0"/>
                  <wp:docPr id="78" name="Рисунок 78" descr="\\SERVER\Exchange\Фото\SI 4060 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Exchange\Фото\SI 4060 внут.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07" t="6040" r="4297" b="6712"/>
                          <a:stretch/>
                        </pic:blipFill>
                        <pic:spPr bwMode="auto">
                          <a:xfrm>
                            <a:off x="0" y="0"/>
                            <a:ext cx="3013197" cy="1666875"/>
                          </a:xfrm>
                          <a:prstGeom prst="rect">
                            <a:avLst/>
                          </a:prstGeom>
                          <a:noFill/>
                          <a:ln>
                            <a:noFill/>
                          </a:ln>
                          <a:extLst>
                            <a:ext uri="{53640926-AAD7-44D8-BBD7-CCE9431645EC}">
                              <a14:shadowObscured xmlns:a14="http://schemas.microsoft.com/office/drawing/2010/main"/>
                            </a:ext>
                          </a:extLst>
                        </pic:spPr>
                      </pic:pic>
                    </a:graphicData>
                  </a:graphic>
                </wp:inline>
              </w:drawing>
            </w:r>
          </w:p>
          <w:p w:rsidR="003C2927" w:rsidRPr="003C2927" w:rsidRDefault="003C2927">
            <w:pPr>
              <w:jc w:val="center"/>
              <w:rPr>
                <w:rFonts w:ascii="Times New Roman" w:hAnsi="Times New Roman" w:cs="Times New Roman"/>
                <w:sz w:val="28"/>
              </w:rPr>
            </w:pPr>
          </w:p>
        </w:tc>
      </w:tr>
      <w:tr w:rsidR="00405C7A" w:rsidRPr="00405C7A" w:rsidTr="00405C7A">
        <w:tc>
          <w:tcPr>
            <w:tcW w:w="10137" w:type="dxa"/>
            <w:gridSpan w:val="2"/>
          </w:tcPr>
          <w:p w:rsidR="00405C7A" w:rsidRPr="00405C7A" w:rsidRDefault="00405C7A">
            <w:pPr>
              <w:jc w:val="center"/>
              <w:rPr>
                <w:rFonts w:ascii="Times New Roman" w:hAnsi="Times New Roman" w:cs="Times New Roman"/>
                <w:sz w:val="28"/>
                <w:lang w:val="en-US"/>
              </w:rPr>
            </w:pPr>
            <w:r>
              <w:rPr>
                <w:rFonts w:ascii="Times New Roman" w:hAnsi="Times New Roman" w:cs="Times New Roman"/>
                <w:sz w:val="28"/>
                <w:lang w:val="en-US"/>
              </w:rPr>
              <w:t>SI</w:t>
            </w:r>
            <w:r w:rsidRPr="00405C7A">
              <w:rPr>
                <w:rFonts w:ascii="Times New Roman" w:hAnsi="Times New Roman" w:cs="Times New Roman"/>
                <w:sz w:val="28"/>
              </w:rPr>
              <w:t xml:space="preserve"> 4060</w:t>
            </w:r>
            <w:r>
              <w:rPr>
                <w:rFonts w:ascii="Times New Roman" w:hAnsi="Times New Roman" w:cs="Times New Roman"/>
                <w:sz w:val="28"/>
              </w:rPr>
              <w:t>, ВЭП-04.06</w:t>
            </w:r>
          </w:p>
        </w:tc>
      </w:tr>
      <w:tr w:rsidR="003C2927" w:rsidRPr="00405C7A" w:rsidTr="00405C7A">
        <w:tc>
          <w:tcPr>
            <w:tcW w:w="10137" w:type="dxa"/>
            <w:gridSpan w:val="2"/>
          </w:tcPr>
          <w:p w:rsidR="003C2927" w:rsidRDefault="003C2927">
            <w:pPr>
              <w:jc w:val="center"/>
              <w:rPr>
                <w:rFonts w:ascii="Times New Roman" w:hAnsi="Times New Roman" w:cs="Times New Roman"/>
                <w:sz w:val="28"/>
              </w:rPr>
            </w:pPr>
          </w:p>
          <w:p w:rsidR="003C2927" w:rsidRPr="003C2927" w:rsidRDefault="003C2927">
            <w:pPr>
              <w:jc w:val="center"/>
              <w:rPr>
                <w:rFonts w:ascii="Times New Roman" w:hAnsi="Times New Roman" w:cs="Times New Roman"/>
                <w:sz w:val="28"/>
              </w:rPr>
            </w:pPr>
          </w:p>
        </w:tc>
      </w:tr>
      <w:tr w:rsidR="00405C7A" w:rsidRPr="00405C7A" w:rsidTr="00405C7A">
        <w:tc>
          <w:tcPr>
            <w:tcW w:w="5068" w:type="dxa"/>
          </w:tcPr>
          <w:p w:rsidR="00405C7A" w:rsidRPr="00405C7A" w:rsidRDefault="00405C7A" w:rsidP="00405C7A">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F6BECF5" wp14:editId="5A6E39A9">
                  <wp:extent cx="2343150" cy="1828800"/>
                  <wp:effectExtent l="0" t="0" r="0" b="0"/>
                  <wp:docPr id="79" name="Рисунок 79" descr="\\SERVER\Exchange\Фото\4588 SI 4060 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Exchange\Фото\4588 SI 4060 D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tc>
        <w:tc>
          <w:tcPr>
            <w:tcW w:w="5069" w:type="dxa"/>
          </w:tcPr>
          <w:p w:rsidR="00405C7A" w:rsidRDefault="00405C7A">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1A6ED3F" wp14:editId="0BE87676">
                  <wp:extent cx="2114550" cy="1828800"/>
                  <wp:effectExtent l="0" t="0" r="0" b="0"/>
                  <wp:docPr id="80" name="Рисунок 80" descr="\\SERVER\Exchange\Фото\4593 SI 4060 D 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Exchange\Фото\4593 SI 4060 D внут.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550" cy="1828800"/>
                          </a:xfrm>
                          <a:prstGeom prst="rect">
                            <a:avLst/>
                          </a:prstGeom>
                          <a:noFill/>
                          <a:ln>
                            <a:noFill/>
                          </a:ln>
                        </pic:spPr>
                      </pic:pic>
                    </a:graphicData>
                  </a:graphic>
                </wp:inline>
              </w:drawing>
            </w:r>
          </w:p>
          <w:p w:rsidR="003C2927" w:rsidRPr="00405C7A" w:rsidRDefault="003C2927">
            <w:pPr>
              <w:jc w:val="center"/>
              <w:rPr>
                <w:rFonts w:ascii="Times New Roman" w:hAnsi="Times New Roman" w:cs="Times New Roman"/>
                <w:sz w:val="28"/>
              </w:rPr>
            </w:pPr>
          </w:p>
        </w:tc>
      </w:tr>
      <w:tr w:rsidR="00405C7A" w:rsidRPr="00405C7A" w:rsidTr="00405C7A">
        <w:tc>
          <w:tcPr>
            <w:tcW w:w="10137" w:type="dxa"/>
            <w:gridSpan w:val="2"/>
          </w:tcPr>
          <w:p w:rsidR="00405C7A" w:rsidRPr="00405C7A" w:rsidRDefault="00405C7A">
            <w:pPr>
              <w:jc w:val="center"/>
              <w:rPr>
                <w:rFonts w:ascii="Times New Roman" w:hAnsi="Times New Roman" w:cs="Times New Roman"/>
                <w:noProof/>
                <w:sz w:val="28"/>
                <w:lang w:val="en-US" w:eastAsia="ru-RU"/>
              </w:rPr>
            </w:pPr>
            <w:r>
              <w:rPr>
                <w:rFonts w:ascii="Times New Roman" w:hAnsi="Times New Roman" w:cs="Times New Roman"/>
                <w:noProof/>
                <w:sz w:val="28"/>
                <w:lang w:val="en-US" w:eastAsia="ru-RU"/>
              </w:rPr>
              <w:t>SI 4060 D</w:t>
            </w:r>
          </w:p>
        </w:tc>
      </w:tr>
    </w:tbl>
    <w:p w:rsidR="003C2927" w:rsidRDefault="003C2927">
      <w:pPr>
        <w:jc w:val="center"/>
        <w:rPr>
          <w:rFonts w:ascii="Times New Roman" w:hAnsi="Times New Roman" w:cs="Times New Roman"/>
          <w:sz w:val="28"/>
        </w:rPr>
      </w:pPr>
    </w:p>
    <w:p w:rsidR="003C2927" w:rsidRDefault="003C2927">
      <w:pPr>
        <w:suppressAutoHyphens w:val="0"/>
        <w:spacing w:after="0"/>
        <w:ind w:right="0"/>
        <w:rPr>
          <w:rFonts w:ascii="Times New Roman" w:hAnsi="Times New Roman" w:cs="Times New Roman"/>
          <w:sz w:val="28"/>
        </w:rPr>
      </w:pPr>
      <w:r>
        <w:rPr>
          <w:rFonts w:ascii="Times New Roman" w:hAnsi="Times New Roman" w:cs="Times New Roman"/>
          <w:sz w:val="28"/>
        </w:rPr>
        <w:br w:type="page"/>
      </w:r>
    </w:p>
    <w:p w:rsidR="003C2927" w:rsidRPr="003C2927" w:rsidRDefault="003C2927" w:rsidP="003C2927">
      <w:pPr>
        <w:jc w:val="center"/>
        <w:rPr>
          <w:rFonts w:ascii="Times New Roman" w:hAnsi="Times New Roman" w:cs="Times New Roman"/>
          <w:sz w:val="28"/>
        </w:rPr>
      </w:pPr>
      <w:bookmarkStart w:id="0" w:name="__RefHeading__11_1358609898"/>
      <w:bookmarkEnd w:id="0"/>
      <w:r>
        <w:rPr>
          <w:rFonts w:ascii="Times New Roman" w:hAnsi="Times New Roman" w:cs="Times New Roman"/>
          <w:sz w:val="28"/>
        </w:rPr>
        <w:lastRenderedPageBreak/>
        <w:t>Схема электрическая</w:t>
      </w:r>
      <w:r w:rsidR="00A463FB" w:rsidRPr="00A463FB">
        <w:rPr>
          <w:rFonts w:ascii="Times New Roman" w:hAnsi="Times New Roman" w:cs="Times New Roman"/>
          <w:sz w:val="28"/>
        </w:rPr>
        <w:t xml:space="preserve"> </w:t>
      </w:r>
      <w:r w:rsidR="00A463FB">
        <w:rPr>
          <w:rFonts w:ascii="Times New Roman" w:hAnsi="Times New Roman" w:cs="Times New Roman"/>
          <w:sz w:val="28"/>
        </w:rPr>
        <w:t>принципиальная</w:t>
      </w:r>
      <w:r>
        <w:rPr>
          <w:rFonts w:ascii="Times New Roman" w:hAnsi="Times New Roman" w:cs="Times New Roman"/>
          <w:sz w:val="28"/>
        </w:rPr>
        <w:t xml:space="preserve"> вариант 4</w:t>
      </w:r>
    </w:p>
    <w:p w:rsidR="00405C7A" w:rsidRDefault="00405C7A" w:rsidP="000D210D">
      <w:pPr>
        <w:jc w:val="center"/>
        <w:rPr>
          <w:lang w:val="en-US"/>
        </w:rPr>
      </w:pPr>
    </w:p>
    <w:p w:rsidR="00405C7A" w:rsidRDefault="003C2927" w:rsidP="000D210D">
      <w:pPr>
        <w:jc w:val="center"/>
        <w:rPr>
          <w:lang w:val="en-US"/>
        </w:rPr>
      </w:pPr>
      <w:r>
        <w:rPr>
          <w:noProof/>
          <w:lang w:eastAsia="ru-RU"/>
        </w:rPr>
        <w:drawing>
          <wp:inline distT="0" distB="0" distL="0" distR="0" wp14:anchorId="222E505D" wp14:editId="65CDD713">
            <wp:extent cx="2114550" cy="1292225"/>
            <wp:effectExtent l="0" t="0" r="0" b="3175"/>
            <wp:docPr id="81" name="Рисунок 81" descr="\\SERVER\projects\Отдел АСУ\0_Оборудование\Разветвитель интерфейса\Разветвитель SI 4061\Схема 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projects\Отдел АСУ\0_Оборудование\Разветвитель интерфейса\Разветвитель SI 4061\Схема 406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1292225"/>
                    </a:xfrm>
                    <a:prstGeom prst="rect">
                      <a:avLst/>
                    </a:prstGeom>
                    <a:noFill/>
                    <a:ln>
                      <a:noFill/>
                    </a:ln>
                  </pic:spPr>
                </pic:pic>
              </a:graphicData>
            </a:graphic>
          </wp:inline>
        </w:drawing>
      </w:r>
    </w:p>
    <w:p w:rsidR="0057169E" w:rsidRDefault="0057169E" w:rsidP="000D210D">
      <w:pPr>
        <w:jc w:val="center"/>
        <w:rPr>
          <w:lang w:val="en-US"/>
        </w:rPr>
      </w:pPr>
    </w:p>
    <w:p w:rsidR="0057169E" w:rsidRDefault="0057169E" w:rsidP="000D210D">
      <w:pPr>
        <w:jc w:val="center"/>
        <w:rPr>
          <w:lang w:val="en-US"/>
        </w:rPr>
      </w:pPr>
    </w:p>
    <w:p w:rsidR="0057169E" w:rsidRDefault="0057169E" w:rsidP="000D210D">
      <w:pPr>
        <w:jc w:val="center"/>
        <w:rPr>
          <w:lang w:val="en-US"/>
        </w:rPr>
      </w:pPr>
    </w:p>
    <w:p w:rsidR="0057169E" w:rsidRPr="0057169E" w:rsidRDefault="0057169E" w:rsidP="000D210D">
      <w:pPr>
        <w:jc w:val="center"/>
        <w:rPr>
          <w:lang w:val="en-US"/>
        </w:rPr>
      </w:pPr>
    </w:p>
    <w:p w:rsidR="003C2927" w:rsidRDefault="003C2927" w:rsidP="000D210D">
      <w:pPr>
        <w:jc w:val="center"/>
      </w:pPr>
    </w:p>
    <w:p w:rsidR="003C2927" w:rsidRPr="003C2927" w:rsidRDefault="003C2927" w:rsidP="000D210D">
      <w:pPr>
        <w:jc w:val="cente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784"/>
      </w:tblGrid>
      <w:tr w:rsidR="00405C7A" w:rsidTr="0057169E">
        <w:tc>
          <w:tcPr>
            <w:tcW w:w="5353" w:type="dxa"/>
          </w:tcPr>
          <w:p w:rsidR="006D133D" w:rsidRDefault="006D133D" w:rsidP="006D133D">
            <w:pPr>
              <w:tabs>
                <w:tab w:val="left" w:pos="585"/>
                <w:tab w:val="center" w:pos="2568"/>
              </w:tabs>
              <w:suppressAutoHyphens w:val="0"/>
              <w:spacing w:after="0"/>
              <w:ind w:right="0"/>
              <w:rPr>
                <w:rFonts w:ascii="Times New Roman" w:hAnsi="Times New Roman" w:cs="Times New Roman"/>
                <w:sz w:val="28"/>
              </w:rPr>
            </w:pPr>
            <w:r>
              <w:rPr>
                <w:rFonts w:ascii="Times New Roman" w:hAnsi="Times New Roman" w:cs="Times New Roman"/>
                <w:sz w:val="28"/>
                <w:lang w:val="en-US"/>
              </w:rPr>
              <w:tab/>
            </w:r>
          </w:p>
          <w:p w:rsidR="006D133D" w:rsidRDefault="006D133D" w:rsidP="006D133D">
            <w:pPr>
              <w:tabs>
                <w:tab w:val="left" w:pos="585"/>
                <w:tab w:val="left" w:pos="795"/>
                <w:tab w:val="center" w:pos="2568"/>
              </w:tabs>
              <w:suppressAutoHyphens w:val="0"/>
              <w:spacing w:after="0"/>
              <w:ind w:right="0"/>
              <w:rPr>
                <w:rFonts w:ascii="Times New Roman" w:hAnsi="Times New Roman" w:cs="Times New Roman"/>
                <w:sz w:val="28"/>
              </w:rPr>
            </w:pPr>
            <w:r>
              <w:rPr>
                <w:rFonts w:ascii="Times New Roman" w:hAnsi="Times New Roman" w:cs="Times New Roman"/>
                <w:sz w:val="28"/>
                <w:lang w:val="en-US"/>
              </w:rPr>
              <w:tab/>
            </w:r>
            <w:r>
              <w:rPr>
                <w:rFonts w:ascii="Times New Roman" w:hAnsi="Times New Roman" w:cs="Times New Roman"/>
                <w:sz w:val="28"/>
                <w:lang w:val="en-US"/>
              </w:rPr>
              <w:tab/>
            </w:r>
          </w:p>
          <w:p w:rsidR="009E4C3C" w:rsidRDefault="009E4C3C" w:rsidP="006D133D">
            <w:pPr>
              <w:tabs>
                <w:tab w:val="left" w:pos="585"/>
                <w:tab w:val="left" w:pos="795"/>
                <w:tab w:val="center" w:pos="2568"/>
              </w:tabs>
              <w:suppressAutoHyphens w:val="0"/>
              <w:spacing w:after="0"/>
              <w:ind w:right="0"/>
              <w:jc w:val="center"/>
              <w:rPr>
                <w:rFonts w:ascii="Times New Roman" w:hAnsi="Times New Roman" w:cs="Times New Roman"/>
                <w:sz w:val="28"/>
                <w:lang w:val="en-US"/>
              </w:rPr>
            </w:pPr>
            <w:r>
              <w:rPr>
                <w:noProof/>
                <w:lang w:eastAsia="ru-RU"/>
              </w:rPr>
              <w:drawing>
                <wp:inline distT="0" distB="0" distL="0" distR="0" wp14:anchorId="12BA27AB" wp14:editId="0A90899D">
                  <wp:extent cx="1816641" cy="1390650"/>
                  <wp:effectExtent l="0" t="0" r="0" b="0"/>
                  <wp:docPr id="86" name="Рисунок 86" descr="C:\Users\User8\Desktop\434_2001\406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8\Desktop\434_2001\4061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0614" cy="1393691"/>
                          </a:xfrm>
                          <a:prstGeom prst="rect">
                            <a:avLst/>
                          </a:prstGeom>
                          <a:noFill/>
                          <a:ln>
                            <a:noFill/>
                          </a:ln>
                        </pic:spPr>
                      </pic:pic>
                    </a:graphicData>
                  </a:graphic>
                </wp:inline>
              </w:drawing>
            </w:r>
          </w:p>
          <w:p w:rsidR="009E4C3C" w:rsidRDefault="009E4C3C" w:rsidP="009E4C3C">
            <w:pPr>
              <w:suppressAutoHyphens w:val="0"/>
              <w:spacing w:after="0"/>
              <w:ind w:right="0"/>
              <w:jc w:val="center"/>
              <w:rPr>
                <w:rFonts w:ascii="Times New Roman" w:hAnsi="Times New Roman" w:cs="Times New Roman"/>
                <w:sz w:val="28"/>
                <w:lang w:val="en-US"/>
              </w:rPr>
            </w:pPr>
          </w:p>
          <w:p w:rsidR="009E4C3C" w:rsidRDefault="009E4C3C" w:rsidP="009E4C3C">
            <w:pPr>
              <w:suppressAutoHyphens w:val="0"/>
              <w:spacing w:after="0"/>
              <w:ind w:right="0"/>
              <w:jc w:val="center"/>
              <w:rPr>
                <w:rFonts w:ascii="Times New Roman" w:hAnsi="Times New Roman" w:cs="Times New Roman"/>
                <w:sz w:val="28"/>
                <w:lang w:val="en-US"/>
              </w:rPr>
            </w:pPr>
          </w:p>
          <w:p w:rsidR="009E4C3C" w:rsidRDefault="009E4C3C" w:rsidP="009E4C3C">
            <w:pPr>
              <w:suppressAutoHyphens w:val="0"/>
              <w:spacing w:after="0"/>
              <w:ind w:right="0"/>
              <w:jc w:val="center"/>
              <w:rPr>
                <w:rFonts w:ascii="Times New Roman" w:hAnsi="Times New Roman" w:cs="Times New Roman"/>
                <w:sz w:val="28"/>
                <w:lang w:val="en-US"/>
              </w:rPr>
            </w:pPr>
            <w:r>
              <w:rPr>
                <w:noProof/>
                <w:lang w:eastAsia="ru-RU"/>
              </w:rPr>
              <w:drawing>
                <wp:inline distT="0" distB="0" distL="0" distR="0" wp14:anchorId="65FC123E" wp14:editId="1254B5EF">
                  <wp:extent cx="1794419" cy="1438275"/>
                  <wp:effectExtent l="0" t="0" r="0" b="0"/>
                  <wp:docPr id="87" name="Рисунок 87" descr="C:\Users\User8\Desktop\434_2001\4061K_обр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8\Desktop\434_2001\4061K_обрат.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7217" cy="1440518"/>
                          </a:xfrm>
                          <a:prstGeom prst="rect">
                            <a:avLst/>
                          </a:prstGeom>
                          <a:noFill/>
                          <a:ln>
                            <a:noFill/>
                          </a:ln>
                        </pic:spPr>
                      </pic:pic>
                    </a:graphicData>
                  </a:graphic>
                </wp:inline>
              </w:drawing>
            </w:r>
          </w:p>
          <w:p w:rsidR="00093260" w:rsidRDefault="00093260" w:rsidP="009E4C3C">
            <w:pPr>
              <w:suppressAutoHyphens w:val="0"/>
              <w:spacing w:after="0"/>
              <w:ind w:right="0"/>
              <w:jc w:val="center"/>
              <w:rPr>
                <w:rFonts w:ascii="Times New Roman" w:hAnsi="Times New Roman" w:cs="Times New Roman"/>
                <w:sz w:val="28"/>
                <w:lang w:val="en-US"/>
              </w:rPr>
            </w:pPr>
          </w:p>
          <w:p w:rsidR="009E4C3C" w:rsidRPr="009E4C3C" w:rsidRDefault="009E4C3C" w:rsidP="009E4C3C">
            <w:pPr>
              <w:jc w:val="center"/>
              <w:rPr>
                <w:lang w:val="en-US"/>
              </w:rPr>
            </w:pPr>
          </w:p>
        </w:tc>
        <w:tc>
          <w:tcPr>
            <w:tcW w:w="4784" w:type="dxa"/>
          </w:tcPr>
          <w:p w:rsidR="00405C7A" w:rsidRDefault="006D133D" w:rsidP="000D210D">
            <w:pPr>
              <w:jc w:val="center"/>
            </w:pPr>
            <w:r>
              <w:rPr>
                <w:noProof/>
                <w:lang w:eastAsia="ru-RU"/>
              </w:rPr>
              <w:drawing>
                <wp:inline distT="0" distB="0" distL="0" distR="0" wp14:anchorId="56D44A65" wp14:editId="2936E3DA">
                  <wp:extent cx="1752600" cy="1768509"/>
                  <wp:effectExtent l="0" t="0" r="0" b="3175"/>
                  <wp:docPr id="2" name="Рисунок 2" descr="C:\Users\User8\Desktop\434_2001\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8\Desktop\434_2001\406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5577" cy="1771513"/>
                          </a:xfrm>
                          <a:prstGeom prst="rect">
                            <a:avLst/>
                          </a:prstGeom>
                          <a:noFill/>
                          <a:ln>
                            <a:noFill/>
                          </a:ln>
                        </pic:spPr>
                      </pic:pic>
                    </a:graphicData>
                  </a:graphic>
                </wp:inline>
              </w:drawing>
            </w:r>
            <w:r>
              <w:rPr>
                <w:noProof/>
                <w:lang w:eastAsia="ru-RU"/>
              </w:rPr>
              <w:drawing>
                <wp:inline distT="0" distB="0" distL="0" distR="0" wp14:anchorId="39CFEFE6" wp14:editId="79330BE4">
                  <wp:extent cx="2049339" cy="1714500"/>
                  <wp:effectExtent l="0" t="0" r="8255" b="0"/>
                  <wp:docPr id="24" name="Рисунок 24" descr="C:\Users\User8\Desktop\434_2001\4061_вну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8\Desktop\434_2001\4061_внутр.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339" cy="1714500"/>
                          </a:xfrm>
                          <a:prstGeom prst="rect">
                            <a:avLst/>
                          </a:prstGeom>
                          <a:noFill/>
                          <a:ln>
                            <a:noFill/>
                          </a:ln>
                        </pic:spPr>
                      </pic:pic>
                    </a:graphicData>
                  </a:graphic>
                </wp:inline>
              </w:drawing>
            </w:r>
          </w:p>
          <w:p w:rsidR="006D133D" w:rsidRDefault="006D133D" w:rsidP="000D210D">
            <w:pPr>
              <w:jc w:val="center"/>
            </w:pPr>
          </w:p>
        </w:tc>
      </w:tr>
      <w:tr w:rsidR="00405C7A" w:rsidTr="0057169E">
        <w:tc>
          <w:tcPr>
            <w:tcW w:w="5353" w:type="dxa"/>
          </w:tcPr>
          <w:p w:rsidR="00405C7A" w:rsidRPr="009E4C3C" w:rsidRDefault="006D133D" w:rsidP="000D210D">
            <w:pPr>
              <w:jc w:val="center"/>
              <w:rPr>
                <w:rFonts w:ascii="Times New Roman" w:hAnsi="Times New Roman" w:cs="Times New Roman"/>
                <w:sz w:val="28"/>
                <w:szCs w:val="28"/>
                <w:lang w:val="en-US"/>
              </w:rPr>
            </w:pPr>
            <w:r>
              <w:rPr>
                <w:rFonts w:ascii="Times New Roman" w:hAnsi="Times New Roman" w:cs="Times New Roman"/>
                <w:sz w:val="28"/>
                <w:szCs w:val="28"/>
                <w:lang w:val="en-US"/>
              </w:rPr>
              <w:t>SI 4061K</w:t>
            </w:r>
          </w:p>
        </w:tc>
        <w:tc>
          <w:tcPr>
            <w:tcW w:w="4784" w:type="dxa"/>
          </w:tcPr>
          <w:p w:rsidR="00405C7A" w:rsidRPr="006D133D" w:rsidRDefault="006D133D" w:rsidP="000D210D">
            <w:pPr>
              <w:jc w:val="center"/>
            </w:pPr>
            <w:r>
              <w:rPr>
                <w:rFonts w:ascii="Times New Roman" w:hAnsi="Times New Roman" w:cs="Times New Roman"/>
                <w:sz w:val="28"/>
                <w:szCs w:val="28"/>
                <w:lang w:val="en-US"/>
              </w:rPr>
              <w:t>SI 4061</w:t>
            </w:r>
          </w:p>
        </w:tc>
      </w:tr>
    </w:tbl>
    <w:p w:rsidR="006D133D" w:rsidRDefault="006D133D" w:rsidP="000D210D">
      <w:pPr>
        <w:jc w:val="center"/>
      </w:pPr>
    </w:p>
    <w:p w:rsidR="006D133D" w:rsidRDefault="006D133D">
      <w:pPr>
        <w:suppressAutoHyphens w:val="0"/>
        <w:spacing w:after="0"/>
        <w:ind w:right="0"/>
      </w:pPr>
      <w: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57169E" w:rsidTr="0057169E">
        <w:trPr>
          <w:trHeight w:val="2116"/>
        </w:trPr>
        <w:tc>
          <w:tcPr>
            <w:tcW w:w="5068" w:type="dxa"/>
            <w:vAlign w:val="center"/>
          </w:tcPr>
          <w:p w:rsidR="0057169E" w:rsidRDefault="0057169E" w:rsidP="0057169E">
            <w:pPr>
              <w:jc w:val="center"/>
              <w:rPr>
                <w:noProof/>
                <w:lang w:eastAsia="ru-RU"/>
              </w:rPr>
            </w:pPr>
          </w:p>
        </w:tc>
        <w:tc>
          <w:tcPr>
            <w:tcW w:w="5069" w:type="dxa"/>
            <w:vAlign w:val="center"/>
          </w:tcPr>
          <w:p w:rsidR="0057169E" w:rsidRDefault="0057169E" w:rsidP="0057169E">
            <w:pPr>
              <w:tabs>
                <w:tab w:val="left" w:pos="930"/>
                <w:tab w:val="center" w:pos="2429"/>
              </w:tabs>
              <w:jc w:val="center"/>
              <w:rPr>
                <w:lang w:val="en-US"/>
              </w:rPr>
            </w:pPr>
          </w:p>
        </w:tc>
      </w:tr>
      <w:tr w:rsidR="006D133D" w:rsidTr="0057169E">
        <w:trPr>
          <w:trHeight w:val="2966"/>
        </w:trPr>
        <w:tc>
          <w:tcPr>
            <w:tcW w:w="5068" w:type="dxa"/>
            <w:vAlign w:val="center"/>
          </w:tcPr>
          <w:p w:rsidR="00430609" w:rsidRPr="0057169E" w:rsidRDefault="0057169E" w:rsidP="0057169E">
            <w:pPr>
              <w:jc w:val="center"/>
              <w:rPr>
                <w:lang w:val="en-US"/>
              </w:rPr>
            </w:pPr>
            <w:r>
              <w:rPr>
                <w:noProof/>
                <w:lang w:eastAsia="ru-RU"/>
              </w:rPr>
              <w:drawing>
                <wp:inline distT="0" distB="0" distL="0" distR="0" wp14:anchorId="439D4322" wp14:editId="032543CD">
                  <wp:extent cx="1946925" cy="1914525"/>
                  <wp:effectExtent l="0" t="0" r="0" b="0"/>
                  <wp:docPr id="50" name="Рисунок 50" descr="C:\Users\User8\Desktop\434_2001\406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8\Desktop\434_2001\4061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6925" cy="1914525"/>
                          </a:xfrm>
                          <a:prstGeom prst="rect">
                            <a:avLst/>
                          </a:prstGeom>
                          <a:noFill/>
                          <a:ln>
                            <a:noFill/>
                          </a:ln>
                        </pic:spPr>
                      </pic:pic>
                    </a:graphicData>
                  </a:graphic>
                </wp:inline>
              </w:drawing>
            </w:r>
          </w:p>
        </w:tc>
        <w:tc>
          <w:tcPr>
            <w:tcW w:w="5069" w:type="dxa"/>
            <w:vAlign w:val="center"/>
          </w:tcPr>
          <w:p w:rsidR="0057169E" w:rsidRDefault="0057169E" w:rsidP="0057169E">
            <w:pPr>
              <w:tabs>
                <w:tab w:val="left" w:pos="930"/>
                <w:tab w:val="center" w:pos="2429"/>
              </w:tabs>
              <w:jc w:val="center"/>
              <w:rPr>
                <w:lang w:val="en-US"/>
              </w:rPr>
            </w:pPr>
          </w:p>
          <w:p w:rsidR="00BB1535" w:rsidRPr="00BB1535" w:rsidRDefault="00BB1535" w:rsidP="0057169E">
            <w:pPr>
              <w:tabs>
                <w:tab w:val="left" w:pos="930"/>
                <w:tab w:val="center" w:pos="2429"/>
              </w:tabs>
              <w:jc w:val="center"/>
              <w:rPr>
                <w:lang w:val="en-US"/>
              </w:rPr>
            </w:pPr>
            <w:r>
              <w:rPr>
                <w:noProof/>
                <w:lang w:eastAsia="ru-RU"/>
              </w:rPr>
              <w:drawing>
                <wp:inline distT="0" distB="0" distL="0" distR="0" wp14:anchorId="47A6B7C9" wp14:editId="61E56938">
                  <wp:extent cx="2028825" cy="1688130"/>
                  <wp:effectExtent l="0" t="0" r="0" b="7620"/>
                  <wp:docPr id="36" name="Рисунок 36" descr="C:\Users\User8\Desktop\434_2001\4061A_вну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8\Desktop\434_2001\4061A_внутр.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2475" cy="1691167"/>
                          </a:xfrm>
                          <a:prstGeom prst="rect">
                            <a:avLst/>
                          </a:prstGeom>
                          <a:noFill/>
                          <a:ln>
                            <a:noFill/>
                          </a:ln>
                        </pic:spPr>
                      </pic:pic>
                    </a:graphicData>
                  </a:graphic>
                </wp:inline>
              </w:drawing>
            </w:r>
          </w:p>
        </w:tc>
      </w:tr>
      <w:tr w:rsidR="00BB1535" w:rsidTr="0057169E">
        <w:tc>
          <w:tcPr>
            <w:tcW w:w="10137" w:type="dxa"/>
            <w:gridSpan w:val="2"/>
          </w:tcPr>
          <w:p w:rsidR="0057169E" w:rsidRDefault="0057169E" w:rsidP="00BB1535">
            <w:pPr>
              <w:tabs>
                <w:tab w:val="left" w:pos="930"/>
                <w:tab w:val="center" w:pos="2429"/>
              </w:tabs>
              <w:jc w:val="center"/>
              <w:rPr>
                <w:rFonts w:ascii="Times New Roman" w:hAnsi="Times New Roman" w:cs="Times New Roman"/>
                <w:sz w:val="28"/>
                <w:szCs w:val="28"/>
                <w:lang w:val="en-US"/>
              </w:rPr>
            </w:pPr>
          </w:p>
          <w:p w:rsidR="00BB1535" w:rsidRDefault="00BB1535" w:rsidP="00BB1535">
            <w:pPr>
              <w:tabs>
                <w:tab w:val="left" w:pos="930"/>
                <w:tab w:val="center" w:pos="2429"/>
              </w:tabs>
              <w:jc w:val="center"/>
              <w:rPr>
                <w:rFonts w:ascii="Times New Roman" w:hAnsi="Times New Roman" w:cs="Times New Roman"/>
                <w:sz w:val="28"/>
                <w:szCs w:val="28"/>
                <w:lang w:val="en-US"/>
              </w:rPr>
            </w:pPr>
            <w:r>
              <w:rPr>
                <w:rFonts w:ascii="Times New Roman" w:hAnsi="Times New Roman" w:cs="Times New Roman"/>
                <w:sz w:val="28"/>
                <w:szCs w:val="28"/>
                <w:lang w:val="en-US"/>
              </w:rPr>
              <w:t>SI 4061A</w:t>
            </w:r>
          </w:p>
          <w:p w:rsidR="0057169E" w:rsidRDefault="0057169E" w:rsidP="00BB1535">
            <w:pPr>
              <w:tabs>
                <w:tab w:val="left" w:pos="930"/>
                <w:tab w:val="center" w:pos="2429"/>
              </w:tabs>
              <w:jc w:val="center"/>
              <w:rPr>
                <w:rFonts w:ascii="Times New Roman" w:hAnsi="Times New Roman" w:cs="Times New Roman"/>
                <w:sz w:val="28"/>
                <w:szCs w:val="28"/>
                <w:lang w:val="en-US"/>
              </w:rPr>
            </w:pPr>
          </w:p>
          <w:p w:rsidR="0057169E" w:rsidRDefault="0057169E" w:rsidP="00BB1535">
            <w:pPr>
              <w:tabs>
                <w:tab w:val="left" w:pos="930"/>
                <w:tab w:val="center" w:pos="2429"/>
              </w:tabs>
              <w:jc w:val="center"/>
              <w:rPr>
                <w:rFonts w:ascii="Times New Roman" w:hAnsi="Times New Roman" w:cs="Times New Roman"/>
                <w:sz w:val="28"/>
                <w:szCs w:val="28"/>
                <w:lang w:val="en-US"/>
              </w:rPr>
            </w:pPr>
          </w:p>
          <w:p w:rsidR="0057169E" w:rsidRDefault="0057169E" w:rsidP="00BB1535">
            <w:pPr>
              <w:tabs>
                <w:tab w:val="left" w:pos="930"/>
                <w:tab w:val="center" w:pos="2429"/>
              </w:tabs>
              <w:jc w:val="center"/>
              <w:rPr>
                <w:rFonts w:ascii="Times New Roman" w:hAnsi="Times New Roman" w:cs="Times New Roman"/>
                <w:sz w:val="28"/>
                <w:szCs w:val="28"/>
                <w:lang w:val="en-US"/>
              </w:rPr>
            </w:pPr>
          </w:p>
          <w:p w:rsidR="0057169E" w:rsidRDefault="0057169E" w:rsidP="00BB1535">
            <w:pPr>
              <w:tabs>
                <w:tab w:val="left" w:pos="930"/>
                <w:tab w:val="center" w:pos="2429"/>
              </w:tabs>
              <w:jc w:val="center"/>
              <w:rPr>
                <w:rFonts w:ascii="Times New Roman" w:hAnsi="Times New Roman" w:cs="Times New Roman"/>
                <w:sz w:val="28"/>
                <w:szCs w:val="28"/>
                <w:lang w:val="en-US"/>
              </w:rPr>
            </w:pPr>
          </w:p>
          <w:p w:rsidR="0057169E" w:rsidRDefault="0057169E" w:rsidP="00BB1535">
            <w:pPr>
              <w:tabs>
                <w:tab w:val="left" w:pos="930"/>
                <w:tab w:val="center" w:pos="2429"/>
              </w:tabs>
              <w:jc w:val="center"/>
              <w:rPr>
                <w:rFonts w:ascii="Times New Roman" w:hAnsi="Times New Roman" w:cs="Times New Roman"/>
                <w:sz w:val="28"/>
                <w:szCs w:val="28"/>
                <w:lang w:val="en-US"/>
              </w:rPr>
            </w:pPr>
          </w:p>
          <w:p w:rsidR="0057169E" w:rsidRDefault="0057169E" w:rsidP="00BB1535">
            <w:pPr>
              <w:tabs>
                <w:tab w:val="left" w:pos="930"/>
                <w:tab w:val="center" w:pos="2429"/>
              </w:tabs>
              <w:jc w:val="center"/>
              <w:rPr>
                <w:lang w:val="en-US"/>
              </w:rPr>
            </w:pPr>
          </w:p>
        </w:tc>
      </w:tr>
      <w:tr w:rsidR="006D133D" w:rsidTr="0057169E">
        <w:tc>
          <w:tcPr>
            <w:tcW w:w="5068" w:type="dxa"/>
            <w:vAlign w:val="center"/>
          </w:tcPr>
          <w:p w:rsidR="006D133D" w:rsidRPr="00430609" w:rsidRDefault="00BB1535" w:rsidP="0057169E">
            <w:pPr>
              <w:jc w:val="center"/>
              <w:rPr>
                <w:lang w:val="en-US"/>
              </w:rPr>
            </w:pPr>
            <w:r>
              <w:rPr>
                <w:noProof/>
                <w:lang w:eastAsia="ru-RU"/>
              </w:rPr>
              <w:drawing>
                <wp:inline distT="0" distB="0" distL="0" distR="0" wp14:anchorId="3BC74698" wp14:editId="66EC09F6">
                  <wp:extent cx="1578342" cy="1733550"/>
                  <wp:effectExtent l="0" t="0" r="3175" b="0"/>
                  <wp:docPr id="38" name="Рисунок 38" descr="C:\Users\User8\Desktop\434_2001\406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8\Desktop\434_2001\4061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8342" cy="1733550"/>
                          </a:xfrm>
                          <a:prstGeom prst="rect">
                            <a:avLst/>
                          </a:prstGeom>
                          <a:noFill/>
                          <a:ln>
                            <a:noFill/>
                          </a:ln>
                        </pic:spPr>
                      </pic:pic>
                    </a:graphicData>
                  </a:graphic>
                </wp:inline>
              </w:drawing>
            </w:r>
          </w:p>
        </w:tc>
        <w:tc>
          <w:tcPr>
            <w:tcW w:w="5069" w:type="dxa"/>
            <w:vAlign w:val="center"/>
          </w:tcPr>
          <w:p w:rsidR="006D133D" w:rsidRDefault="00BB1535" w:rsidP="0057169E">
            <w:pPr>
              <w:jc w:val="center"/>
            </w:pPr>
            <w:r>
              <w:rPr>
                <w:noProof/>
                <w:lang w:eastAsia="ru-RU"/>
              </w:rPr>
              <w:drawing>
                <wp:inline distT="0" distB="0" distL="0" distR="0" wp14:anchorId="08470CEB" wp14:editId="28C75216">
                  <wp:extent cx="1685925" cy="1673173"/>
                  <wp:effectExtent l="0" t="0" r="0" b="3810"/>
                  <wp:docPr id="39" name="Рисунок 39" descr="C:\Users\User8\Desktop\434_2001\4061D_вну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8\Desktop\434_2001\4061D_внутр.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9786" cy="1677005"/>
                          </a:xfrm>
                          <a:prstGeom prst="rect">
                            <a:avLst/>
                          </a:prstGeom>
                          <a:noFill/>
                          <a:ln>
                            <a:noFill/>
                          </a:ln>
                        </pic:spPr>
                      </pic:pic>
                    </a:graphicData>
                  </a:graphic>
                </wp:inline>
              </w:drawing>
            </w:r>
          </w:p>
        </w:tc>
      </w:tr>
      <w:tr w:rsidR="00BB1535" w:rsidTr="0057169E">
        <w:tc>
          <w:tcPr>
            <w:tcW w:w="10137" w:type="dxa"/>
            <w:gridSpan w:val="2"/>
          </w:tcPr>
          <w:p w:rsidR="0057169E" w:rsidRDefault="0057169E" w:rsidP="000D210D">
            <w:pPr>
              <w:jc w:val="center"/>
              <w:rPr>
                <w:rFonts w:ascii="Times New Roman" w:hAnsi="Times New Roman" w:cs="Times New Roman"/>
                <w:sz w:val="28"/>
                <w:szCs w:val="28"/>
                <w:lang w:val="en-US"/>
              </w:rPr>
            </w:pPr>
          </w:p>
          <w:p w:rsidR="00BB1535" w:rsidRDefault="00BB1535" w:rsidP="000D210D">
            <w:pPr>
              <w:jc w:val="center"/>
              <w:rPr>
                <w:noProof/>
                <w:lang w:eastAsia="ru-RU"/>
              </w:rPr>
            </w:pPr>
            <w:r>
              <w:rPr>
                <w:rFonts w:ascii="Times New Roman" w:hAnsi="Times New Roman" w:cs="Times New Roman"/>
                <w:sz w:val="28"/>
                <w:szCs w:val="28"/>
                <w:lang w:val="en-US"/>
              </w:rPr>
              <w:t>SI 4061D</w:t>
            </w:r>
          </w:p>
        </w:tc>
      </w:tr>
    </w:tbl>
    <w:p w:rsidR="00BF6EB6" w:rsidRDefault="00BF6EB6" w:rsidP="000D210D">
      <w:pPr>
        <w:jc w:val="center"/>
      </w:pPr>
      <w:r>
        <w:br w:type="page"/>
      </w:r>
    </w:p>
    <w:p w:rsidR="00D0179F" w:rsidRDefault="00BF6EB6" w:rsidP="00375303">
      <w:pPr>
        <w:pStyle w:val="16"/>
        <w:tabs>
          <w:tab w:val="left" w:pos="426"/>
          <w:tab w:val="left" w:leader="dot" w:pos="9356"/>
          <w:tab w:val="left" w:pos="11341"/>
        </w:tabs>
        <w:jc w:val="center"/>
        <w:rPr>
          <w:sz w:val="28"/>
          <w:szCs w:val="28"/>
        </w:rPr>
      </w:pPr>
      <w:r>
        <w:rPr>
          <w:sz w:val="28"/>
          <w:szCs w:val="28"/>
        </w:rPr>
        <w:lastRenderedPageBreak/>
        <w:t>СОДЕРЖАНИЕ</w:t>
      </w:r>
    </w:p>
    <w:p w:rsidR="00D0179F" w:rsidRDefault="00D0179F">
      <w:pPr>
        <w:pStyle w:val="16"/>
        <w:rPr>
          <w:sz w:val="28"/>
          <w:szCs w:val="28"/>
        </w:rPr>
      </w:pPr>
      <w:r>
        <w:rPr>
          <w:sz w:val="28"/>
          <w:szCs w:val="28"/>
        </w:rPr>
        <w:t>1 НОРМАТИВНЫЕ ССЫЛКИ ..............................................</w:t>
      </w:r>
      <w:r w:rsidR="00506450">
        <w:rPr>
          <w:sz w:val="28"/>
          <w:szCs w:val="28"/>
        </w:rPr>
        <w:t>.............................. 10</w:t>
      </w:r>
      <w:r>
        <w:rPr>
          <w:sz w:val="28"/>
          <w:szCs w:val="28"/>
        </w:rPr>
        <w:t xml:space="preserve"> </w:t>
      </w:r>
    </w:p>
    <w:p w:rsidR="00D0179F" w:rsidRDefault="00D0179F">
      <w:pPr>
        <w:pStyle w:val="16"/>
        <w:rPr>
          <w:sz w:val="28"/>
          <w:szCs w:val="28"/>
        </w:rPr>
      </w:pPr>
      <w:r>
        <w:rPr>
          <w:sz w:val="28"/>
          <w:szCs w:val="28"/>
        </w:rPr>
        <w:t xml:space="preserve">2 ТРЕБОВАНИЯ БЕЗОПАСНОСТИ................................................................... </w:t>
      </w:r>
      <w:r w:rsidR="00506450">
        <w:rPr>
          <w:sz w:val="28"/>
          <w:szCs w:val="28"/>
        </w:rPr>
        <w:t>10</w:t>
      </w:r>
      <w:r>
        <w:rPr>
          <w:sz w:val="28"/>
          <w:szCs w:val="28"/>
        </w:rPr>
        <w:t xml:space="preserve"> </w:t>
      </w:r>
    </w:p>
    <w:p w:rsidR="00D0179F" w:rsidRDefault="00D0179F">
      <w:pPr>
        <w:pStyle w:val="16"/>
        <w:rPr>
          <w:sz w:val="28"/>
          <w:szCs w:val="28"/>
        </w:rPr>
      </w:pPr>
      <w:r>
        <w:rPr>
          <w:sz w:val="28"/>
          <w:szCs w:val="28"/>
        </w:rPr>
        <w:t xml:space="preserve">3 НАЗНАЧЕНИЕ .................................................................................................. </w:t>
      </w:r>
      <w:r w:rsidR="00506450">
        <w:rPr>
          <w:sz w:val="28"/>
          <w:szCs w:val="28"/>
        </w:rPr>
        <w:t>10</w:t>
      </w:r>
      <w:r>
        <w:rPr>
          <w:sz w:val="28"/>
          <w:szCs w:val="28"/>
        </w:rPr>
        <w:t xml:space="preserve"> </w:t>
      </w:r>
    </w:p>
    <w:p w:rsidR="00D0179F" w:rsidRDefault="00D0179F">
      <w:pPr>
        <w:pStyle w:val="16"/>
        <w:rPr>
          <w:sz w:val="28"/>
          <w:szCs w:val="28"/>
        </w:rPr>
      </w:pPr>
      <w:r>
        <w:rPr>
          <w:sz w:val="28"/>
          <w:szCs w:val="28"/>
        </w:rPr>
        <w:t>4 ТЕХНИЧЕСКИЕ ХАРАКТЕРИСТИКИ ...........................</w:t>
      </w:r>
      <w:r w:rsidR="00506450">
        <w:rPr>
          <w:sz w:val="28"/>
          <w:szCs w:val="28"/>
        </w:rPr>
        <w:t>.............................. 11</w:t>
      </w:r>
      <w:r>
        <w:rPr>
          <w:sz w:val="28"/>
          <w:szCs w:val="28"/>
        </w:rPr>
        <w:t xml:space="preserve"> </w:t>
      </w:r>
    </w:p>
    <w:p w:rsidR="00D0179F" w:rsidRDefault="00D0179F">
      <w:pPr>
        <w:pStyle w:val="16"/>
        <w:rPr>
          <w:sz w:val="28"/>
          <w:szCs w:val="28"/>
        </w:rPr>
      </w:pPr>
      <w:r>
        <w:rPr>
          <w:sz w:val="28"/>
          <w:szCs w:val="28"/>
        </w:rPr>
        <w:t>5 УСТРОЙСТВО И РАБОТА ................................................</w:t>
      </w:r>
      <w:r w:rsidR="00506450">
        <w:rPr>
          <w:sz w:val="28"/>
          <w:szCs w:val="28"/>
        </w:rPr>
        <w:t>.............................. 14</w:t>
      </w:r>
      <w:r>
        <w:rPr>
          <w:sz w:val="28"/>
          <w:szCs w:val="28"/>
        </w:rPr>
        <w:t xml:space="preserve"> </w:t>
      </w:r>
    </w:p>
    <w:p w:rsidR="00D0179F" w:rsidRDefault="00D0179F">
      <w:pPr>
        <w:pStyle w:val="16"/>
        <w:rPr>
          <w:sz w:val="28"/>
          <w:szCs w:val="28"/>
        </w:rPr>
      </w:pPr>
      <w:r>
        <w:rPr>
          <w:sz w:val="28"/>
          <w:szCs w:val="28"/>
        </w:rPr>
        <w:t>6 МАРКИРОВКА И ПЛОМБИРОВАНИЕ ..........................</w:t>
      </w:r>
      <w:r w:rsidR="00F906AA">
        <w:rPr>
          <w:sz w:val="28"/>
          <w:szCs w:val="28"/>
        </w:rPr>
        <w:t xml:space="preserve">.............................. </w:t>
      </w:r>
      <w:r w:rsidR="00506450">
        <w:rPr>
          <w:sz w:val="28"/>
          <w:szCs w:val="28"/>
        </w:rPr>
        <w:t>15</w:t>
      </w:r>
      <w:r>
        <w:rPr>
          <w:sz w:val="28"/>
          <w:szCs w:val="28"/>
        </w:rPr>
        <w:t xml:space="preserve"> </w:t>
      </w:r>
    </w:p>
    <w:p w:rsidR="00D0179F" w:rsidRDefault="00D0179F">
      <w:pPr>
        <w:pStyle w:val="16"/>
        <w:rPr>
          <w:sz w:val="28"/>
          <w:szCs w:val="28"/>
        </w:rPr>
      </w:pPr>
      <w:r>
        <w:rPr>
          <w:sz w:val="28"/>
          <w:szCs w:val="28"/>
        </w:rPr>
        <w:t>7 УПАКОВКА .....................................................................................................</w:t>
      </w:r>
      <w:r w:rsidR="00BF6EB6" w:rsidRPr="00BF6EB6">
        <w:rPr>
          <w:sz w:val="28"/>
          <w:szCs w:val="28"/>
        </w:rPr>
        <w:t>.</w:t>
      </w:r>
      <w:r w:rsidR="00506450">
        <w:rPr>
          <w:sz w:val="28"/>
          <w:szCs w:val="28"/>
        </w:rPr>
        <w:t xml:space="preserve"> 15</w:t>
      </w:r>
      <w:r>
        <w:rPr>
          <w:sz w:val="28"/>
          <w:szCs w:val="28"/>
        </w:rPr>
        <w:t xml:space="preserve"> </w:t>
      </w:r>
    </w:p>
    <w:p w:rsidR="00D0179F" w:rsidRDefault="00D0179F">
      <w:pPr>
        <w:pStyle w:val="16"/>
        <w:rPr>
          <w:sz w:val="28"/>
          <w:szCs w:val="28"/>
        </w:rPr>
      </w:pPr>
      <w:r>
        <w:rPr>
          <w:sz w:val="28"/>
          <w:szCs w:val="28"/>
        </w:rPr>
        <w:t>8 МОНТАЖ .........................................................................................................</w:t>
      </w:r>
      <w:r w:rsidR="00BF6EB6" w:rsidRPr="00BF6EB6">
        <w:rPr>
          <w:sz w:val="28"/>
          <w:szCs w:val="28"/>
        </w:rPr>
        <w:t>.</w:t>
      </w:r>
      <w:r w:rsidR="00506450">
        <w:rPr>
          <w:sz w:val="28"/>
          <w:szCs w:val="28"/>
        </w:rPr>
        <w:t xml:space="preserve"> 15</w:t>
      </w:r>
      <w:r>
        <w:rPr>
          <w:sz w:val="28"/>
          <w:szCs w:val="28"/>
        </w:rPr>
        <w:t xml:space="preserve"> </w:t>
      </w:r>
    </w:p>
    <w:p w:rsidR="00D0179F" w:rsidRDefault="00D0179F">
      <w:pPr>
        <w:pStyle w:val="16"/>
        <w:rPr>
          <w:sz w:val="28"/>
          <w:szCs w:val="28"/>
        </w:rPr>
      </w:pPr>
      <w:r>
        <w:rPr>
          <w:sz w:val="28"/>
          <w:szCs w:val="28"/>
        </w:rPr>
        <w:t>9 ОБСЛУЖИВАНИЕ ..........................................................................................</w:t>
      </w:r>
      <w:r w:rsidR="00BF6EB6" w:rsidRPr="00BF6EB6">
        <w:rPr>
          <w:sz w:val="28"/>
          <w:szCs w:val="28"/>
        </w:rPr>
        <w:t>.</w:t>
      </w:r>
      <w:r>
        <w:rPr>
          <w:sz w:val="28"/>
          <w:szCs w:val="28"/>
        </w:rPr>
        <w:t xml:space="preserve"> 1</w:t>
      </w:r>
      <w:r w:rsidR="00506450">
        <w:rPr>
          <w:sz w:val="28"/>
          <w:szCs w:val="28"/>
        </w:rPr>
        <w:t>6</w:t>
      </w:r>
      <w:r>
        <w:rPr>
          <w:sz w:val="28"/>
          <w:szCs w:val="28"/>
        </w:rPr>
        <w:t xml:space="preserve"> </w:t>
      </w:r>
    </w:p>
    <w:p w:rsidR="00D0179F" w:rsidRDefault="00D0179F">
      <w:pPr>
        <w:pStyle w:val="16"/>
        <w:rPr>
          <w:sz w:val="28"/>
          <w:szCs w:val="28"/>
        </w:rPr>
      </w:pPr>
      <w:r>
        <w:rPr>
          <w:sz w:val="28"/>
          <w:szCs w:val="28"/>
        </w:rPr>
        <w:t>10 ТРАНСПОРТИРОВАНИЕ ............................................................................</w:t>
      </w:r>
      <w:r w:rsidR="00BF6EB6" w:rsidRPr="00BF6EB6">
        <w:rPr>
          <w:sz w:val="28"/>
          <w:szCs w:val="28"/>
        </w:rPr>
        <w:t>.</w:t>
      </w:r>
      <w:r>
        <w:rPr>
          <w:sz w:val="28"/>
          <w:szCs w:val="28"/>
        </w:rPr>
        <w:t xml:space="preserve"> 1</w:t>
      </w:r>
      <w:r w:rsidR="00506450">
        <w:rPr>
          <w:sz w:val="28"/>
          <w:szCs w:val="28"/>
        </w:rPr>
        <w:t>6</w:t>
      </w:r>
      <w:r>
        <w:rPr>
          <w:sz w:val="28"/>
          <w:szCs w:val="28"/>
        </w:rPr>
        <w:t xml:space="preserve"> </w:t>
      </w:r>
    </w:p>
    <w:p w:rsidR="00D0179F" w:rsidRDefault="00D0179F">
      <w:pPr>
        <w:pStyle w:val="16"/>
        <w:rPr>
          <w:sz w:val="28"/>
          <w:szCs w:val="28"/>
        </w:rPr>
      </w:pPr>
      <w:r>
        <w:rPr>
          <w:sz w:val="28"/>
          <w:szCs w:val="28"/>
        </w:rPr>
        <w:t>11 ХРАНЕНИЕ ....................................................................................................</w:t>
      </w:r>
      <w:r w:rsidR="00BF6EB6" w:rsidRPr="00BF6EB6">
        <w:rPr>
          <w:sz w:val="28"/>
          <w:szCs w:val="28"/>
        </w:rPr>
        <w:t>.</w:t>
      </w:r>
      <w:r>
        <w:rPr>
          <w:sz w:val="28"/>
          <w:szCs w:val="28"/>
        </w:rPr>
        <w:t xml:space="preserve"> 1</w:t>
      </w:r>
      <w:r w:rsidR="00506450">
        <w:rPr>
          <w:sz w:val="28"/>
          <w:szCs w:val="28"/>
        </w:rPr>
        <w:t>6</w:t>
      </w:r>
      <w:r>
        <w:rPr>
          <w:sz w:val="28"/>
          <w:szCs w:val="28"/>
        </w:rPr>
        <w:t xml:space="preserve"> </w:t>
      </w:r>
    </w:p>
    <w:p w:rsidR="00D0179F" w:rsidRDefault="00D0179F">
      <w:pPr>
        <w:pStyle w:val="16"/>
        <w:rPr>
          <w:sz w:val="28"/>
          <w:szCs w:val="28"/>
        </w:rPr>
      </w:pPr>
      <w:r>
        <w:rPr>
          <w:sz w:val="28"/>
          <w:szCs w:val="28"/>
        </w:rPr>
        <w:t>12 ГАРАНТИИ ИЗГОТОВИТЕЛЯ ....................................................................</w:t>
      </w:r>
      <w:r w:rsidR="00BF6EB6" w:rsidRPr="00BF6EB6">
        <w:rPr>
          <w:sz w:val="28"/>
          <w:szCs w:val="28"/>
        </w:rPr>
        <w:t>.</w:t>
      </w:r>
      <w:r w:rsidR="00506450">
        <w:rPr>
          <w:sz w:val="28"/>
          <w:szCs w:val="28"/>
        </w:rPr>
        <w:t xml:space="preserve"> 16</w:t>
      </w:r>
      <w:r>
        <w:rPr>
          <w:sz w:val="28"/>
          <w:szCs w:val="28"/>
        </w:rPr>
        <w:t xml:space="preserve"> </w:t>
      </w:r>
    </w:p>
    <w:p w:rsidR="00D0179F" w:rsidRDefault="00D0179F">
      <w:pPr>
        <w:pStyle w:val="16"/>
        <w:rPr>
          <w:sz w:val="28"/>
          <w:szCs w:val="28"/>
        </w:rPr>
      </w:pPr>
      <w:r>
        <w:rPr>
          <w:sz w:val="28"/>
          <w:szCs w:val="28"/>
        </w:rPr>
        <w:t>13 СВИДЕТЕЛЬСТВО О ПРИЕМКЕ ................................................................</w:t>
      </w:r>
      <w:r w:rsidR="00BF6EB6" w:rsidRPr="00BF6EB6">
        <w:rPr>
          <w:sz w:val="28"/>
          <w:szCs w:val="28"/>
        </w:rPr>
        <w:t>.</w:t>
      </w:r>
      <w:r>
        <w:rPr>
          <w:sz w:val="28"/>
          <w:szCs w:val="28"/>
        </w:rPr>
        <w:t xml:space="preserve"> 1</w:t>
      </w:r>
      <w:r w:rsidR="00506450">
        <w:rPr>
          <w:sz w:val="28"/>
          <w:szCs w:val="28"/>
        </w:rPr>
        <w:t>7</w:t>
      </w:r>
      <w:r>
        <w:rPr>
          <w:sz w:val="28"/>
          <w:szCs w:val="28"/>
        </w:rPr>
        <w:t xml:space="preserve"> </w:t>
      </w:r>
    </w:p>
    <w:p w:rsidR="00375303" w:rsidRDefault="00D0179F">
      <w:pPr>
        <w:pStyle w:val="16"/>
        <w:rPr>
          <w:sz w:val="28"/>
          <w:szCs w:val="28"/>
        </w:rPr>
      </w:pPr>
      <w:r>
        <w:rPr>
          <w:sz w:val="28"/>
          <w:szCs w:val="28"/>
        </w:rPr>
        <w:t xml:space="preserve">ПРИЛОЖЕНИЕ А (обязательное) </w:t>
      </w:r>
    </w:p>
    <w:p w:rsidR="00375303" w:rsidRDefault="00D0179F">
      <w:pPr>
        <w:pStyle w:val="16"/>
        <w:rPr>
          <w:sz w:val="28"/>
          <w:szCs w:val="28"/>
        </w:rPr>
      </w:pPr>
      <w:r>
        <w:rPr>
          <w:sz w:val="28"/>
          <w:szCs w:val="28"/>
        </w:rPr>
        <w:t>Габаритные, установочные размеры и места пломбирования разветвител</w:t>
      </w:r>
      <w:r w:rsidR="00375303">
        <w:rPr>
          <w:sz w:val="28"/>
          <w:szCs w:val="28"/>
        </w:rPr>
        <w:t>ей</w:t>
      </w:r>
    </w:p>
    <w:p w:rsidR="006B2012" w:rsidRPr="003C2927" w:rsidRDefault="00DA72A7" w:rsidP="006B2012">
      <w:pPr>
        <w:pStyle w:val="16"/>
        <w:rPr>
          <w:sz w:val="28"/>
          <w:szCs w:val="28"/>
          <w:lang w:val="en-US"/>
        </w:rPr>
      </w:pPr>
      <w:r>
        <w:rPr>
          <w:sz w:val="28"/>
          <w:szCs w:val="28"/>
          <w:lang w:val="en-US"/>
        </w:rPr>
        <w:t>SI</w:t>
      </w:r>
      <w:r w:rsidRPr="003C2927">
        <w:rPr>
          <w:sz w:val="28"/>
          <w:szCs w:val="28"/>
          <w:lang w:val="en-US"/>
        </w:rPr>
        <w:t xml:space="preserve"> 4030 </w:t>
      </w:r>
      <w:r>
        <w:rPr>
          <w:sz w:val="28"/>
          <w:szCs w:val="28"/>
          <w:lang w:val="en-US"/>
        </w:rPr>
        <w:t>S</w:t>
      </w:r>
      <w:r w:rsidRPr="003C2927">
        <w:rPr>
          <w:sz w:val="28"/>
          <w:szCs w:val="28"/>
          <w:lang w:val="en-US"/>
        </w:rPr>
        <w:t xml:space="preserve">, </w:t>
      </w:r>
      <w:r>
        <w:rPr>
          <w:sz w:val="28"/>
          <w:szCs w:val="28"/>
          <w:lang w:val="en-US"/>
        </w:rPr>
        <w:t>SI</w:t>
      </w:r>
      <w:r w:rsidRPr="003C2927">
        <w:rPr>
          <w:sz w:val="28"/>
          <w:szCs w:val="28"/>
          <w:lang w:val="en-US"/>
        </w:rPr>
        <w:t xml:space="preserve"> 4030 </w:t>
      </w:r>
      <w:r>
        <w:rPr>
          <w:sz w:val="28"/>
          <w:szCs w:val="28"/>
          <w:lang w:val="en-US"/>
        </w:rPr>
        <w:t>S</w:t>
      </w:r>
      <w:r>
        <w:rPr>
          <w:sz w:val="28"/>
          <w:szCs w:val="28"/>
        </w:rPr>
        <w:t>А</w:t>
      </w:r>
      <w:r w:rsidRPr="003C2927">
        <w:rPr>
          <w:sz w:val="28"/>
          <w:szCs w:val="28"/>
          <w:lang w:val="en-US"/>
        </w:rPr>
        <w:t xml:space="preserve">, </w:t>
      </w:r>
      <w:r w:rsidR="00D0179F">
        <w:rPr>
          <w:sz w:val="28"/>
          <w:szCs w:val="28"/>
          <w:lang w:val="en-US"/>
        </w:rPr>
        <w:t>SI</w:t>
      </w:r>
      <w:r w:rsidR="00D0179F" w:rsidRPr="003C2927">
        <w:rPr>
          <w:sz w:val="28"/>
          <w:szCs w:val="28"/>
          <w:lang w:val="en-US"/>
        </w:rPr>
        <w:t xml:space="preserve"> 4030</w:t>
      </w:r>
      <w:r w:rsidRPr="003C2927">
        <w:rPr>
          <w:sz w:val="28"/>
          <w:szCs w:val="28"/>
          <w:lang w:val="en-US"/>
        </w:rPr>
        <w:t xml:space="preserve">, </w:t>
      </w:r>
      <w:r>
        <w:rPr>
          <w:sz w:val="28"/>
          <w:szCs w:val="28"/>
          <w:lang w:val="en-US"/>
        </w:rPr>
        <w:t>SI</w:t>
      </w:r>
      <w:r w:rsidRPr="003C2927">
        <w:rPr>
          <w:sz w:val="28"/>
          <w:szCs w:val="28"/>
          <w:lang w:val="en-US"/>
        </w:rPr>
        <w:t xml:space="preserve"> 4030</w:t>
      </w:r>
      <w:r>
        <w:rPr>
          <w:sz w:val="28"/>
          <w:szCs w:val="28"/>
        </w:rPr>
        <w:t>А</w:t>
      </w:r>
      <w:r w:rsidR="00470057" w:rsidRPr="003C2927">
        <w:rPr>
          <w:sz w:val="28"/>
          <w:szCs w:val="28"/>
          <w:lang w:val="en-US"/>
        </w:rPr>
        <w:t>,</w:t>
      </w:r>
      <w:r w:rsidRPr="003C2927">
        <w:rPr>
          <w:sz w:val="28"/>
          <w:szCs w:val="28"/>
          <w:lang w:val="en-US"/>
        </w:rPr>
        <w:t xml:space="preserve"> </w:t>
      </w:r>
      <w:r>
        <w:rPr>
          <w:sz w:val="28"/>
          <w:szCs w:val="28"/>
          <w:lang w:val="en-US"/>
        </w:rPr>
        <w:t>SI</w:t>
      </w:r>
      <w:r w:rsidRPr="003C2927">
        <w:rPr>
          <w:sz w:val="28"/>
          <w:szCs w:val="28"/>
          <w:lang w:val="en-US"/>
        </w:rPr>
        <w:t xml:space="preserve"> 4030</w:t>
      </w:r>
      <w:r>
        <w:rPr>
          <w:sz w:val="28"/>
          <w:szCs w:val="28"/>
          <w:lang w:val="en-US"/>
        </w:rPr>
        <w:t>D</w:t>
      </w:r>
      <w:r w:rsidRPr="003C2927">
        <w:rPr>
          <w:sz w:val="28"/>
          <w:szCs w:val="28"/>
          <w:lang w:val="en-US"/>
        </w:rPr>
        <w:t>,</w:t>
      </w:r>
      <w:r w:rsidR="00470057" w:rsidRPr="003C2927">
        <w:rPr>
          <w:sz w:val="28"/>
          <w:szCs w:val="28"/>
          <w:lang w:val="en-US"/>
        </w:rPr>
        <w:t xml:space="preserve"> </w:t>
      </w:r>
      <w:r w:rsidR="00470057">
        <w:rPr>
          <w:sz w:val="28"/>
          <w:szCs w:val="28"/>
          <w:lang w:val="en-US"/>
        </w:rPr>
        <w:t>SI</w:t>
      </w:r>
      <w:r w:rsidR="00470057" w:rsidRPr="003C2927">
        <w:rPr>
          <w:sz w:val="28"/>
          <w:szCs w:val="28"/>
          <w:lang w:val="en-US"/>
        </w:rPr>
        <w:t xml:space="preserve"> 4030 </w:t>
      </w:r>
      <w:r w:rsidR="00470057">
        <w:rPr>
          <w:sz w:val="28"/>
          <w:szCs w:val="28"/>
          <w:lang w:val="en-US"/>
        </w:rPr>
        <w:t>P</w:t>
      </w:r>
      <w:r w:rsidR="008244B8" w:rsidRPr="003C2927">
        <w:rPr>
          <w:sz w:val="28"/>
          <w:szCs w:val="28"/>
          <w:lang w:val="en-US"/>
        </w:rPr>
        <w:t>,</w:t>
      </w:r>
      <w:r w:rsidR="006B2012" w:rsidRPr="003C2927">
        <w:rPr>
          <w:sz w:val="28"/>
          <w:szCs w:val="28"/>
          <w:lang w:val="en-US"/>
        </w:rPr>
        <w:t xml:space="preserve"> </w:t>
      </w:r>
      <w:r w:rsidR="006B2012">
        <w:rPr>
          <w:sz w:val="28"/>
          <w:szCs w:val="28"/>
          <w:lang w:val="en-US"/>
        </w:rPr>
        <w:t>SI</w:t>
      </w:r>
      <w:r w:rsidR="006B2012" w:rsidRPr="003C2927">
        <w:rPr>
          <w:sz w:val="28"/>
          <w:szCs w:val="28"/>
          <w:lang w:val="en-US"/>
        </w:rPr>
        <w:t xml:space="preserve"> 4030 </w:t>
      </w:r>
      <w:r w:rsidR="006B2012">
        <w:rPr>
          <w:sz w:val="28"/>
          <w:szCs w:val="28"/>
          <w:lang w:val="en-US"/>
        </w:rPr>
        <w:t>K</w:t>
      </w:r>
      <w:r w:rsidR="006B2012" w:rsidRPr="003C2927">
        <w:rPr>
          <w:sz w:val="28"/>
          <w:szCs w:val="28"/>
          <w:lang w:val="en-US"/>
        </w:rPr>
        <w:t xml:space="preserve">, </w:t>
      </w:r>
      <w:r w:rsidR="00BF6EB6" w:rsidRPr="003C2927">
        <w:rPr>
          <w:sz w:val="28"/>
          <w:szCs w:val="28"/>
          <w:lang w:val="en-US"/>
        </w:rPr>
        <w:t xml:space="preserve"> </w:t>
      </w:r>
      <w:r w:rsidR="00D0179F">
        <w:rPr>
          <w:sz w:val="28"/>
          <w:szCs w:val="28"/>
          <w:lang w:val="en-US"/>
        </w:rPr>
        <w:t>SI</w:t>
      </w:r>
      <w:r w:rsidR="00D0179F" w:rsidRPr="003C2927">
        <w:rPr>
          <w:sz w:val="28"/>
          <w:szCs w:val="28"/>
          <w:lang w:val="en-US"/>
        </w:rPr>
        <w:t xml:space="preserve"> 4060</w:t>
      </w:r>
      <w:r w:rsidR="00375303" w:rsidRPr="003C2927">
        <w:rPr>
          <w:sz w:val="28"/>
          <w:szCs w:val="28"/>
          <w:lang w:val="en-US"/>
        </w:rPr>
        <w:t xml:space="preserve">, </w:t>
      </w:r>
      <w:r w:rsidR="00375303">
        <w:rPr>
          <w:sz w:val="28"/>
          <w:szCs w:val="28"/>
          <w:lang w:val="en-US"/>
        </w:rPr>
        <w:t>SI</w:t>
      </w:r>
      <w:r w:rsidR="00375303" w:rsidRPr="003C2927">
        <w:rPr>
          <w:sz w:val="28"/>
          <w:szCs w:val="28"/>
          <w:lang w:val="en-US"/>
        </w:rPr>
        <w:t xml:space="preserve"> 4060</w:t>
      </w:r>
      <w:r w:rsidR="00BF6EB6" w:rsidRPr="003C2927">
        <w:rPr>
          <w:sz w:val="28"/>
          <w:szCs w:val="28"/>
          <w:lang w:val="en-US"/>
        </w:rPr>
        <w:t xml:space="preserve"> </w:t>
      </w:r>
      <w:r w:rsidR="00375303">
        <w:rPr>
          <w:sz w:val="28"/>
          <w:szCs w:val="28"/>
          <w:lang w:val="en-US"/>
        </w:rPr>
        <w:t>D</w:t>
      </w:r>
      <w:r w:rsidR="006B2012" w:rsidRPr="003C2927">
        <w:rPr>
          <w:sz w:val="28"/>
          <w:szCs w:val="28"/>
          <w:lang w:val="en-US"/>
        </w:rPr>
        <w:t xml:space="preserve">, </w:t>
      </w:r>
      <w:r w:rsidR="006B2012" w:rsidRPr="006B2012">
        <w:rPr>
          <w:sz w:val="28"/>
          <w:szCs w:val="28"/>
          <w:lang w:val="en-US"/>
        </w:rPr>
        <w:t>SI</w:t>
      </w:r>
      <w:r w:rsidR="006B2012" w:rsidRPr="003C2927">
        <w:rPr>
          <w:sz w:val="28"/>
          <w:szCs w:val="28"/>
          <w:lang w:val="en-US"/>
        </w:rPr>
        <w:t xml:space="preserve"> 4061, </w:t>
      </w:r>
      <w:r w:rsidR="006B2012" w:rsidRPr="006B2012">
        <w:rPr>
          <w:sz w:val="28"/>
          <w:szCs w:val="28"/>
          <w:lang w:val="en-US"/>
        </w:rPr>
        <w:t>SI</w:t>
      </w:r>
      <w:r w:rsidR="006B2012" w:rsidRPr="003C2927">
        <w:rPr>
          <w:sz w:val="28"/>
          <w:szCs w:val="28"/>
          <w:lang w:val="en-US"/>
        </w:rPr>
        <w:t xml:space="preserve"> 4061 </w:t>
      </w:r>
      <w:r w:rsidR="006B2012" w:rsidRPr="006B2012">
        <w:rPr>
          <w:sz w:val="28"/>
          <w:szCs w:val="28"/>
          <w:lang w:val="en-US"/>
        </w:rPr>
        <w:t>A</w:t>
      </w:r>
      <w:r w:rsidR="006B2012" w:rsidRPr="003C2927">
        <w:rPr>
          <w:sz w:val="28"/>
          <w:szCs w:val="28"/>
          <w:lang w:val="en-US"/>
        </w:rPr>
        <w:t xml:space="preserve">, </w:t>
      </w:r>
      <w:r w:rsidR="006B2012" w:rsidRPr="006B2012">
        <w:rPr>
          <w:sz w:val="28"/>
          <w:szCs w:val="28"/>
          <w:lang w:val="en-US"/>
        </w:rPr>
        <w:t>SI</w:t>
      </w:r>
      <w:r w:rsidR="006B2012" w:rsidRPr="003C2927">
        <w:rPr>
          <w:sz w:val="28"/>
          <w:szCs w:val="28"/>
          <w:lang w:val="en-US"/>
        </w:rPr>
        <w:t xml:space="preserve"> 4061 </w:t>
      </w:r>
      <w:r w:rsidR="006B2012" w:rsidRPr="006B2012">
        <w:rPr>
          <w:sz w:val="28"/>
          <w:szCs w:val="28"/>
          <w:lang w:val="en-US"/>
        </w:rPr>
        <w:t>D</w:t>
      </w:r>
      <w:r w:rsidR="006B2012" w:rsidRPr="003C2927">
        <w:rPr>
          <w:sz w:val="28"/>
          <w:szCs w:val="28"/>
          <w:lang w:val="en-US"/>
        </w:rPr>
        <w:t xml:space="preserve">,  </w:t>
      </w:r>
      <w:r w:rsidR="006B2012" w:rsidRPr="006B2012">
        <w:rPr>
          <w:sz w:val="28"/>
          <w:szCs w:val="28"/>
          <w:lang w:val="en-US"/>
        </w:rPr>
        <w:t>SI</w:t>
      </w:r>
      <w:r w:rsidR="006B2012" w:rsidRPr="003C2927">
        <w:rPr>
          <w:sz w:val="28"/>
          <w:szCs w:val="28"/>
          <w:lang w:val="en-US"/>
        </w:rPr>
        <w:t xml:space="preserve"> 4061 </w:t>
      </w:r>
      <w:r w:rsidR="006B2012" w:rsidRPr="006B2012">
        <w:rPr>
          <w:sz w:val="28"/>
          <w:szCs w:val="28"/>
          <w:lang w:val="en-US"/>
        </w:rPr>
        <w:t>K</w:t>
      </w:r>
      <w:r w:rsidR="006B2012" w:rsidRPr="003C2927">
        <w:rPr>
          <w:sz w:val="28"/>
          <w:szCs w:val="28"/>
          <w:lang w:val="en-US"/>
        </w:rPr>
        <w:t xml:space="preserve"> </w:t>
      </w:r>
    </w:p>
    <w:p w:rsidR="00D0179F" w:rsidRDefault="006B2012" w:rsidP="006B2012">
      <w:pPr>
        <w:pStyle w:val="16"/>
        <w:rPr>
          <w:sz w:val="28"/>
          <w:szCs w:val="28"/>
        </w:rPr>
      </w:pPr>
      <w:r>
        <w:rPr>
          <w:sz w:val="28"/>
          <w:szCs w:val="28"/>
        </w:rPr>
        <w:t>ВЭП</w:t>
      </w:r>
      <w:r w:rsidRPr="006B2012">
        <w:rPr>
          <w:sz w:val="28"/>
          <w:szCs w:val="28"/>
          <w:lang w:val="en-US"/>
        </w:rPr>
        <w:t xml:space="preserve">-04.03, </w:t>
      </w:r>
      <w:r w:rsidR="00375303">
        <w:rPr>
          <w:sz w:val="28"/>
          <w:szCs w:val="28"/>
        </w:rPr>
        <w:t>ВЭП</w:t>
      </w:r>
      <w:r w:rsidR="00375303" w:rsidRPr="00DA72A7">
        <w:rPr>
          <w:sz w:val="28"/>
          <w:szCs w:val="28"/>
        </w:rPr>
        <w:t>-</w:t>
      </w:r>
      <w:r w:rsidRPr="006B2012">
        <w:rPr>
          <w:sz w:val="28"/>
          <w:szCs w:val="28"/>
        </w:rPr>
        <w:t>0</w:t>
      </w:r>
      <w:r w:rsidR="00375303" w:rsidRPr="00DA72A7">
        <w:rPr>
          <w:sz w:val="28"/>
          <w:szCs w:val="28"/>
        </w:rPr>
        <w:t>4.06</w:t>
      </w:r>
      <w:r w:rsidR="008244B8">
        <w:rPr>
          <w:sz w:val="28"/>
          <w:szCs w:val="28"/>
        </w:rPr>
        <w:t>…</w:t>
      </w:r>
      <w:r w:rsidR="008244B8" w:rsidRPr="008244B8">
        <w:rPr>
          <w:sz w:val="28"/>
          <w:szCs w:val="28"/>
        </w:rPr>
        <w:t>…</w:t>
      </w:r>
      <w:r>
        <w:rPr>
          <w:sz w:val="28"/>
          <w:szCs w:val="28"/>
          <w:lang w:val="en-US"/>
        </w:rPr>
        <w:t>…</w:t>
      </w:r>
      <w:r w:rsidR="008244B8" w:rsidRPr="008244B8">
        <w:rPr>
          <w:sz w:val="28"/>
          <w:szCs w:val="28"/>
        </w:rPr>
        <w:t>……………………………………………….</w:t>
      </w:r>
      <w:r w:rsidR="00D0179F" w:rsidRPr="00DA72A7">
        <w:rPr>
          <w:sz w:val="28"/>
          <w:szCs w:val="28"/>
        </w:rPr>
        <w:t xml:space="preserve">..... </w:t>
      </w:r>
      <w:r w:rsidR="00D0179F">
        <w:rPr>
          <w:sz w:val="28"/>
          <w:szCs w:val="28"/>
        </w:rPr>
        <w:t>1</w:t>
      </w:r>
      <w:r w:rsidR="00506450">
        <w:rPr>
          <w:sz w:val="28"/>
          <w:szCs w:val="28"/>
        </w:rPr>
        <w:t>8</w:t>
      </w:r>
      <w:r w:rsidR="00D0179F">
        <w:rPr>
          <w:sz w:val="28"/>
          <w:szCs w:val="28"/>
        </w:rPr>
        <w:t xml:space="preserve"> </w:t>
      </w:r>
    </w:p>
    <w:p w:rsidR="00D0179F" w:rsidRPr="001A2769" w:rsidRDefault="00D0179F">
      <w:pPr>
        <w:pageBreakBefore/>
        <w:tabs>
          <w:tab w:val="left" w:pos="8364"/>
          <w:tab w:val="left" w:pos="8789"/>
        </w:tabs>
        <w:spacing w:after="0"/>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lastRenderedPageBreak/>
        <w:t>Настоящее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руководство</w:t>
      </w:r>
      <w:r>
        <w:rPr>
          <w:rFonts w:ascii="Times New Roman" w:eastAsia="Times New Roman" w:hAnsi="Times New Roman" w:cs="Times New Roman"/>
          <w:bCs/>
          <w:sz w:val="28"/>
          <w:szCs w:val="28"/>
        </w:rPr>
        <w:t xml:space="preserve"> </w:t>
      </w:r>
      <w:r>
        <w:rPr>
          <w:rFonts w:ascii="Times New Roman" w:hAnsi="Times New Roman" w:cs="Times New Roman"/>
          <w:sz w:val="28"/>
        </w:rPr>
        <w:t>по</w:t>
      </w:r>
      <w:r>
        <w:rPr>
          <w:rFonts w:ascii="Times New Roman" w:eastAsia="Times New Roman" w:hAnsi="Times New Roman" w:cs="Times New Roman"/>
          <w:sz w:val="28"/>
        </w:rPr>
        <w:t xml:space="preserve"> </w:t>
      </w:r>
      <w:r>
        <w:rPr>
          <w:rFonts w:ascii="Times New Roman" w:hAnsi="Times New Roman" w:cs="Times New Roman"/>
          <w:sz w:val="28"/>
        </w:rPr>
        <w:t>эксплуатации</w:t>
      </w:r>
      <w:r>
        <w:rPr>
          <w:rFonts w:ascii="Times New Roman" w:eastAsia="Times New Roman" w:hAnsi="Times New Roman" w:cs="Times New Roman"/>
          <w:sz w:val="28"/>
        </w:rPr>
        <w:t xml:space="preserve"> </w:t>
      </w:r>
      <w:r>
        <w:rPr>
          <w:rFonts w:ascii="Times New Roman" w:hAnsi="Times New Roman" w:cs="Times New Roman"/>
          <w:sz w:val="28"/>
        </w:rPr>
        <w:t>и</w:t>
      </w:r>
      <w:r>
        <w:rPr>
          <w:rFonts w:ascii="Times New Roman" w:eastAsia="Times New Roman" w:hAnsi="Times New Roman" w:cs="Times New Roman"/>
          <w:sz w:val="28"/>
        </w:rPr>
        <w:t xml:space="preserve"> </w:t>
      </w:r>
      <w:r>
        <w:rPr>
          <w:rFonts w:ascii="Times New Roman" w:hAnsi="Times New Roman" w:cs="Times New Roman"/>
          <w:sz w:val="28"/>
        </w:rPr>
        <w:t>монтажу</w:t>
      </w:r>
      <w:r>
        <w:rPr>
          <w:rFonts w:ascii="Times New Roman" w:eastAsia="Times New Roman" w:hAnsi="Times New Roman" w:cs="Times New Roman"/>
          <w:sz w:val="28"/>
        </w:rPr>
        <w:t xml:space="preserve"> </w:t>
      </w:r>
      <w:r>
        <w:rPr>
          <w:rFonts w:ascii="Times New Roman" w:hAnsi="Times New Roman" w:cs="Times New Roman"/>
          <w:bCs/>
          <w:sz w:val="28"/>
          <w:szCs w:val="28"/>
        </w:rPr>
        <w:t>распространяется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на</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разветвитель</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интерфейса</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RS-485/</w:t>
      </w:r>
      <w:r w:rsidRPr="008244B8">
        <w:rPr>
          <w:rFonts w:ascii="Times New Roman" w:hAnsi="Times New Roman" w:cs="Times New Roman"/>
          <w:bCs/>
          <w:sz w:val="28"/>
          <w:szCs w:val="28"/>
        </w:rPr>
        <w:t>RS</w:t>
      </w:r>
      <w:r>
        <w:rPr>
          <w:rFonts w:ascii="Times New Roman" w:hAnsi="Times New Roman" w:cs="Times New Roman"/>
          <w:bCs/>
          <w:sz w:val="28"/>
          <w:szCs w:val="28"/>
        </w:rPr>
        <w:t>-422</w:t>
      </w:r>
      <w:r w:rsidRPr="008244B8">
        <w:rPr>
          <w:rFonts w:ascii="Times New Roman" w:hAnsi="Times New Roman" w:cs="Times New Roman"/>
          <w:bCs/>
          <w:sz w:val="28"/>
          <w:szCs w:val="28"/>
        </w:rPr>
        <w:t xml:space="preserve"> </w:t>
      </w:r>
      <w:r w:rsidR="001A2769" w:rsidRPr="008244B8">
        <w:rPr>
          <w:rFonts w:ascii="Times New Roman" w:hAnsi="Times New Roman" w:cs="Times New Roman"/>
          <w:bCs/>
          <w:sz w:val="28"/>
          <w:szCs w:val="28"/>
        </w:rPr>
        <w:t xml:space="preserve"> </w:t>
      </w:r>
      <w:r w:rsidR="006B2012" w:rsidRPr="006B2012">
        <w:rPr>
          <w:rFonts w:ascii="Times New Roman" w:hAnsi="Times New Roman" w:cs="Times New Roman"/>
          <w:bCs/>
          <w:sz w:val="28"/>
          <w:szCs w:val="28"/>
        </w:rPr>
        <w:t>SI 4030 S, SI 4030 SА, SI 4030, SI 4030А, SI 4030D, SI 4030 P, SI</w:t>
      </w:r>
      <w:r w:rsidR="006B2012">
        <w:rPr>
          <w:rFonts w:ascii="Times New Roman" w:hAnsi="Times New Roman" w:cs="Times New Roman"/>
          <w:bCs/>
          <w:sz w:val="28"/>
          <w:szCs w:val="28"/>
        </w:rPr>
        <w:t xml:space="preserve"> 4030 K,  SI 4060, SI 4060 D,</w:t>
      </w:r>
      <w:r w:rsidR="006B2012" w:rsidRPr="006B2012">
        <w:rPr>
          <w:rFonts w:ascii="Times New Roman" w:hAnsi="Times New Roman" w:cs="Times New Roman"/>
          <w:bCs/>
          <w:sz w:val="28"/>
          <w:szCs w:val="28"/>
        </w:rPr>
        <w:t xml:space="preserve"> SI 4061, SI 4061 A, SI 4061 D,  SI 4061 K</w:t>
      </w:r>
      <w:r w:rsidR="008244B8" w:rsidRPr="008244B8">
        <w:rPr>
          <w:rFonts w:ascii="Times New Roman" w:hAnsi="Times New Roman" w:cs="Times New Roman"/>
          <w:bCs/>
          <w:sz w:val="28"/>
          <w:szCs w:val="28"/>
        </w:rPr>
        <w:t>, ВЭП-04.03, ВЭП-04.06</w:t>
      </w:r>
      <w:r w:rsidRPr="008244B8">
        <w:rPr>
          <w:rFonts w:ascii="Times New Roman" w:hAnsi="Times New Roman" w:cs="Times New Roman"/>
          <w:bCs/>
          <w:sz w:val="28"/>
          <w:szCs w:val="28"/>
        </w:rPr>
        <w:t xml:space="preserve"> </w:t>
      </w:r>
      <w:r w:rsidRPr="001A2769">
        <w:rPr>
          <w:rFonts w:ascii="Times New Roman" w:hAnsi="Times New Roman" w:cs="Times New Roman"/>
          <w:bCs/>
          <w:sz w:val="28"/>
          <w:szCs w:val="28"/>
        </w:rPr>
        <w:t>(далее</w:t>
      </w:r>
      <w:r w:rsidRPr="008244B8">
        <w:rPr>
          <w:rFonts w:ascii="Times New Roman" w:hAnsi="Times New Roman" w:cs="Times New Roman"/>
          <w:bCs/>
          <w:sz w:val="28"/>
          <w:szCs w:val="28"/>
        </w:rPr>
        <w:t xml:space="preserve"> </w:t>
      </w:r>
      <w:r w:rsidRPr="001A2769">
        <w:rPr>
          <w:rFonts w:ascii="Times New Roman" w:hAnsi="Times New Roman" w:cs="Times New Roman"/>
          <w:bCs/>
          <w:sz w:val="28"/>
          <w:szCs w:val="28"/>
        </w:rPr>
        <w:t>по</w:t>
      </w:r>
      <w:r w:rsidRPr="008244B8">
        <w:rPr>
          <w:rFonts w:ascii="Times New Roman" w:hAnsi="Times New Roman" w:cs="Times New Roman"/>
          <w:bCs/>
          <w:sz w:val="28"/>
          <w:szCs w:val="28"/>
        </w:rPr>
        <w:t xml:space="preserve"> </w:t>
      </w:r>
      <w:r w:rsidRPr="001A2769">
        <w:rPr>
          <w:rFonts w:ascii="Times New Roman" w:hAnsi="Times New Roman" w:cs="Times New Roman"/>
          <w:bCs/>
          <w:sz w:val="28"/>
          <w:szCs w:val="28"/>
        </w:rPr>
        <w:t>тексту</w:t>
      </w:r>
      <w:r w:rsidRPr="008244B8">
        <w:rPr>
          <w:rFonts w:ascii="Times New Roman" w:hAnsi="Times New Roman" w:cs="Times New Roman"/>
          <w:bCs/>
          <w:sz w:val="28"/>
          <w:szCs w:val="28"/>
        </w:rPr>
        <w:t xml:space="preserve"> </w:t>
      </w:r>
      <w:r w:rsidRPr="001A2769">
        <w:rPr>
          <w:rFonts w:ascii="Times New Roman" w:hAnsi="Times New Roman" w:cs="Times New Roman"/>
          <w:bCs/>
          <w:sz w:val="28"/>
          <w:szCs w:val="28"/>
        </w:rPr>
        <w:t>-</w:t>
      </w:r>
      <w:r w:rsidRPr="008244B8">
        <w:rPr>
          <w:rFonts w:ascii="Times New Roman" w:hAnsi="Times New Roman" w:cs="Times New Roman"/>
          <w:bCs/>
          <w:sz w:val="28"/>
          <w:szCs w:val="28"/>
        </w:rPr>
        <w:t xml:space="preserve"> </w:t>
      </w:r>
      <w:r w:rsidRPr="001A2769">
        <w:rPr>
          <w:rFonts w:ascii="Times New Roman" w:hAnsi="Times New Roman" w:cs="Times New Roman"/>
          <w:bCs/>
          <w:sz w:val="28"/>
          <w:szCs w:val="28"/>
        </w:rPr>
        <w:t>разветвитель).</w:t>
      </w:r>
      <w:proofErr w:type="gramEnd"/>
    </w:p>
    <w:p w:rsidR="00D0179F" w:rsidRDefault="00D0179F">
      <w:pPr>
        <w:tabs>
          <w:tab w:val="left" w:pos="8364"/>
          <w:tab w:val="left" w:pos="8789"/>
        </w:tabs>
        <w:spacing w:after="0"/>
        <w:ind w:firstLine="709"/>
        <w:jc w:val="both"/>
        <w:rPr>
          <w:rFonts w:ascii="Times New Roman" w:hAnsi="Times New Roman" w:cs="Times New Roman"/>
          <w:bCs/>
          <w:sz w:val="28"/>
          <w:szCs w:val="28"/>
        </w:rPr>
      </w:pPr>
      <w:r w:rsidRPr="001A2769">
        <w:rPr>
          <w:rFonts w:ascii="Times New Roman" w:hAnsi="Times New Roman" w:cs="Times New Roman"/>
          <w:bCs/>
          <w:sz w:val="28"/>
          <w:szCs w:val="28"/>
        </w:rPr>
        <w:t>Данное</w:t>
      </w:r>
      <w:r w:rsidRPr="001A2769">
        <w:rPr>
          <w:rFonts w:ascii="Times New Roman" w:eastAsia="Times New Roman" w:hAnsi="Times New Roman" w:cs="Times New Roman"/>
          <w:bCs/>
          <w:sz w:val="28"/>
          <w:szCs w:val="28"/>
        </w:rPr>
        <w:t xml:space="preserve"> </w:t>
      </w:r>
      <w:r w:rsidRPr="001A2769">
        <w:rPr>
          <w:rFonts w:ascii="Times New Roman" w:hAnsi="Times New Roman" w:cs="Times New Roman"/>
          <w:bCs/>
          <w:sz w:val="28"/>
          <w:szCs w:val="28"/>
        </w:rPr>
        <w:t>руководство</w:t>
      </w:r>
      <w:r w:rsidRPr="001A2769">
        <w:rPr>
          <w:rFonts w:ascii="Times New Roman" w:eastAsia="Times New Roman" w:hAnsi="Times New Roman" w:cs="Times New Roman"/>
          <w:bCs/>
          <w:sz w:val="28"/>
          <w:szCs w:val="28"/>
        </w:rPr>
        <w:t xml:space="preserve"> </w:t>
      </w:r>
      <w:r w:rsidRPr="001A2769">
        <w:rPr>
          <w:rFonts w:ascii="Times New Roman" w:hAnsi="Times New Roman" w:cs="Times New Roman"/>
          <w:bCs/>
          <w:sz w:val="28"/>
          <w:szCs w:val="28"/>
        </w:rPr>
        <w:t>содержит</w:t>
      </w:r>
      <w:r w:rsidRPr="001A2769">
        <w:rPr>
          <w:rFonts w:ascii="Times New Roman" w:eastAsia="Times New Roman" w:hAnsi="Times New Roman" w:cs="Times New Roman"/>
          <w:bCs/>
          <w:sz w:val="28"/>
          <w:szCs w:val="28"/>
        </w:rPr>
        <w:t xml:space="preserve"> </w:t>
      </w:r>
      <w:r w:rsidRPr="001A2769">
        <w:rPr>
          <w:rFonts w:ascii="Times New Roman" w:hAnsi="Times New Roman" w:cs="Times New Roman"/>
          <w:bCs/>
          <w:sz w:val="28"/>
          <w:szCs w:val="28"/>
        </w:rPr>
        <w:t>сведения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о</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характеристиках</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конструкции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разветвителя,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а</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также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указания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для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правильной</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безопасной</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эксплуатации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монтажу</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разветвителя.</w:t>
      </w:r>
    </w:p>
    <w:p w:rsidR="00D0179F" w:rsidRDefault="00D0179F">
      <w:pPr>
        <w:tabs>
          <w:tab w:val="left" w:pos="8364"/>
          <w:tab w:val="left" w:pos="8789"/>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К</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работам,</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связанным</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монтажом</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подключением</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разветвителя,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допускаются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лица,</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имеющие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квалификацию</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не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ниже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третий</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группы</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по</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технике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безопасности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работ</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на</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действующих</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электроустановках.</w:t>
      </w:r>
    </w:p>
    <w:p w:rsidR="00D0179F" w:rsidRPr="00961537" w:rsidRDefault="00D0179F">
      <w:pPr>
        <w:tabs>
          <w:tab w:val="left" w:pos="8364"/>
          <w:tab w:val="left" w:pos="8789"/>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Разветвитель</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изготавливается</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в</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модификациях</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в</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соответствии</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таблицей</w:t>
      </w:r>
      <w:r>
        <w:rPr>
          <w:rFonts w:ascii="Times New Roman" w:eastAsia="Times New Roman" w:hAnsi="Times New Roman" w:cs="Times New Roman"/>
          <w:bCs/>
          <w:sz w:val="28"/>
          <w:szCs w:val="28"/>
        </w:rPr>
        <w:t xml:space="preserve"> </w:t>
      </w:r>
      <w:r>
        <w:rPr>
          <w:rFonts w:eastAsia="Times New Roman" w:cs="Times New Roman"/>
          <w:bCs/>
          <w:sz w:val="28"/>
          <w:szCs w:val="28"/>
        </w:rPr>
        <w:fldChar w:fldCharType="begin"/>
      </w:r>
      <w:r>
        <w:rPr>
          <w:rFonts w:eastAsia="Times New Roman" w:cs="Times New Roman"/>
          <w:bCs/>
          <w:sz w:val="28"/>
          <w:szCs w:val="28"/>
        </w:rPr>
        <w:instrText xml:space="preserve"> REF %2525D0%2525BC%2525D0%2525BE%2525D0%2525 \h </w:instrText>
      </w:r>
      <w:r w:rsidR="00F41D6F">
        <w:rPr>
          <w:rFonts w:eastAsia="Times New Roman" w:cs="Times New Roman"/>
          <w:bCs/>
          <w:sz w:val="28"/>
          <w:szCs w:val="28"/>
        </w:rPr>
      </w:r>
      <w:r>
        <w:rPr>
          <w:rFonts w:eastAsia="Times New Roman" w:cs="Times New Roman"/>
          <w:bCs/>
          <w:sz w:val="28"/>
          <w:szCs w:val="28"/>
        </w:rPr>
        <w:fldChar w:fldCharType="separate"/>
      </w:r>
      <w:r w:rsidR="00F41D6F">
        <w:rPr>
          <w:noProof/>
          <w:sz w:val="28"/>
          <w:szCs w:val="28"/>
        </w:rPr>
        <w:t>1</w:t>
      </w:r>
      <w:r>
        <w:rPr>
          <w:rFonts w:eastAsia="Times New Roman" w:cs="Times New Roman"/>
          <w:bCs/>
          <w:sz w:val="28"/>
          <w:szCs w:val="28"/>
        </w:rPr>
        <w:fldChar w:fldCharType="end"/>
      </w:r>
      <w:r>
        <w:rPr>
          <w:rFonts w:ascii="Times New Roman" w:hAnsi="Times New Roman" w:cs="Times New Roman"/>
          <w:bCs/>
          <w:sz w:val="28"/>
          <w:szCs w:val="28"/>
        </w:rPr>
        <w:t>.</w:t>
      </w:r>
    </w:p>
    <w:p w:rsidR="00961537" w:rsidRPr="00961537" w:rsidRDefault="00961537">
      <w:pPr>
        <w:tabs>
          <w:tab w:val="left" w:pos="8364"/>
          <w:tab w:val="left" w:pos="8789"/>
        </w:tabs>
        <w:spacing w:after="0"/>
        <w:ind w:firstLine="709"/>
        <w:jc w:val="both"/>
        <w:rPr>
          <w:rFonts w:ascii="Times New Roman" w:hAnsi="Times New Roman" w:cs="Times New Roman"/>
          <w:bCs/>
          <w:sz w:val="28"/>
          <w:szCs w:val="28"/>
        </w:rPr>
      </w:pPr>
    </w:p>
    <w:p w:rsidR="00D0179F" w:rsidRDefault="00D0179F">
      <w:pPr>
        <w:pStyle w:val="14"/>
        <w:ind w:firstLine="709"/>
        <w:rPr>
          <w:sz w:val="28"/>
          <w:szCs w:val="28"/>
        </w:rPr>
      </w:pPr>
      <w:r>
        <w:rPr>
          <w:sz w:val="28"/>
          <w:szCs w:val="28"/>
        </w:rPr>
        <w:t xml:space="preserve">Таблица </w:t>
      </w:r>
      <w:bookmarkStart w:id="1" w:name="%2525D0%2525BC%2525D0%2525BE%2525D0%2525"/>
      <w:r>
        <w:rPr>
          <w:sz w:val="28"/>
          <w:szCs w:val="28"/>
        </w:rPr>
        <w:fldChar w:fldCharType="begin"/>
      </w:r>
      <w:r>
        <w:rPr>
          <w:sz w:val="28"/>
          <w:szCs w:val="28"/>
        </w:rPr>
        <w:instrText xml:space="preserve"> SEQ "Таблица" \*Arabic </w:instrText>
      </w:r>
      <w:r>
        <w:rPr>
          <w:sz w:val="28"/>
          <w:szCs w:val="28"/>
        </w:rPr>
        <w:fldChar w:fldCharType="separate"/>
      </w:r>
      <w:r w:rsidR="00F41D6F">
        <w:rPr>
          <w:noProof/>
          <w:sz w:val="28"/>
          <w:szCs w:val="28"/>
        </w:rPr>
        <w:t>1</w:t>
      </w:r>
      <w:r>
        <w:rPr>
          <w:sz w:val="28"/>
          <w:szCs w:val="28"/>
        </w:rPr>
        <w:fldChar w:fldCharType="end"/>
      </w:r>
      <w:bookmarkEnd w:id="1"/>
      <w:r>
        <w:rPr>
          <w:sz w:val="28"/>
          <w:szCs w:val="28"/>
        </w:rPr>
        <w:t xml:space="preserve"> – Модификации разветвителя </w:t>
      </w:r>
    </w:p>
    <w:tbl>
      <w:tblPr>
        <w:tblW w:w="0" w:type="auto"/>
        <w:jc w:val="center"/>
        <w:tblInd w:w="108" w:type="dxa"/>
        <w:tblLayout w:type="fixed"/>
        <w:tblLook w:val="0000" w:firstRow="0" w:lastRow="0" w:firstColumn="0" w:lastColumn="0" w:noHBand="0" w:noVBand="0"/>
      </w:tblPr>
      <w:tblGrid>
        <w:gridCol w:w="1559"/>
        <w:gridCol w:w="5397"/>
      </w:tblGrid>
      <w:tr w:rsidR="00D0179F" w:rsidTr="00833B74">
        <w:trPr>
          <w:jc w:val="center"/>
        </w:trPr>
        <w:tc>
          <w:tcPr>
            <w:tcW w:w="1559" w:type="dxa"/>
            <w:tcBorders>
              <w:top w:val="single" w:sz="4" w:space="0" w:color="000000"/>
              <w:left w:val="single" w:sz="4" w:space="0" w:color="000000"/>
              <w:bottom w:val="single" w:sz="4" w:space="0" w:color="000000"/>
            </w:tcBorders>
            <w:shd w:val="clear" w:color="auto" w:fill="auto"/>
          </w:tcPr>
          <w:p w:rsidR="00D0179F" w:rsidRDefault="00D0179F">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D0179F" w:rsidRDefault="00D0179F">
            <w:pPr>
              <w:snapToGrid w:val="0"/>
              <w:jc w:val="center"/>
              <w:rPr>
                <w:rFonts w:ascii="Times New Roman" w:eastAsia="Times New Roman" w:hAnsi="Times New Roman" w:cs="Times New Roman"/>
                <w:sz w:val="28"/>
                <w:szCs w:val="28"/>
              </w:rPr>
            </w:pPr>
            <w:r>
              <w:rPr>
                <w:rFonts w:ascii="Times New Roman" w:hAnsi="Times New Roman" w:cs="Times New Roman"/>
                <w:sz w:val="28"/>
                <w:szCs w:val="28"/>
              </w:rPr>
              <w:t>Назначение</w:t>
            </w:r>
            <w:r>
              <w:rPr>
                <w:rFonts w:ascii="Times New Roman" w:eastAsia="Times New Roman" w:hAnsi="Times New Roman" w:cs="Times New Roman"/>
                <w:sz w:val="28"/>
                <w:szCs w:val="28"/>
              </w:rPr>
              <w:t xml:space="preserve"> </w:t>
            </w:r>
          </w:p>
        </w:tc>
      </w:tr>
      <w:tr w:rsidR="00D0179F" w:rsidRPr="00D54AC8" w:rsidTr="00833B74">
        <w:trPr>
          <w:jc w:val="center"/>
        </w:trPr>
        <w:tc>
          <w:tcPr>
            <w:tcW w:w="1559" w:type="dxa"/>
            <w:tcBorders>
              <w:top w:val="single" w:sz="4" w:space="0" w:color="000000"/>
              <w:left w:val="single" w:sz="4" w:space="0" w:color="000000"/>
              <w:bottom w:val="single" w:sz="4" w:space="0" w:color="000000"/>
            </w:tcBorders>
            <w:shd w:val="clear" w:color="auto" w:fill="auto"/>
            <w:vAlign w:val="center"/>
          </w:tcPr>
          <w:p w:rsidR="00D0179F" w:rsidRPr="00F77670" w:rsidRDefault="00D0179F">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F77670">
              <w:rPr>
                <w:rFonts w:ascii="Times New Roman" w:eastAsia="Times New Roman" w:hAnsi="Times New Roman" w:cs="Times New Roman"/>
                <w:sz w:val="28"/>
                <w:lang w:val="en-US"/>
              </w:rPr>
              <w:t xml:space="preserve"> </w:t>
            </w:r>
            <w:r w:rsidRPr="00F77670">
              <w:rPr>
                <w:rFonts w:ascii="Times New Roman" w:hAnsi="Times New Roman" w:cs="Times New Roman"/>
                <w:sz w:val="28"/>
                <w:lang w:val="en-US"/>
              </w:rPr>
              <w:t>4030</w:t>
            </w:r>
            <w:r w:rsidR="001A2769" w:rsidRPr="00F77670">
              <w:rPr>
                <w:rFonts w:ascii="Times New Roman" w:hAnsi="Times New Roman" w:cs="Times New Roman"/>
                <w:sz w:val="28"/>
                <w:lang w:val="en-US"/>
              </w:rPr>
              <w:t>,</w:t>
            </w:r>
          </w:p>
          <w:p w:rsidR="008244B8" w:rsidRDefault="008244B8" w:rsidP="008244B8">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F77670">
              <w:rPr>
                <w:rFonts w:ascii="Times New Roman" w:eastAsia="Times New Roman" w:hAnsi="Times New Roman" w:cs="Times New Roman"/>
                <w:sz w:val="28"/>
                <w:lang w:val="en-US"/>
              </w:rPr>
              <w:t xml:space="preserve"> </w:t>
            </w:r>
            <w:r w:rsidRPr="00F77670">
              <w:rPr>
                <w:rFonts w:ascii="Times New Roman" w:hAnsi="Times New Roman" w:cs="Times New Roman"/>
                <w:sz w:val="28"/>
                <w:lang w:val="en-US"/>
              </w:rPr>
              <w:t>4030</w:t>
            </w:r>
            <w:r>
              <w:rPr>
                <w:rFonts w:ascii="Times New Roman" w:hAnsi="Times New Roman" w:cs="Times New Roman"/>
                <w:sz w:val="28"/>
              </w:rPr>
              <w:t>А</w:t>
            </w:r>
            <w:r w:rsidRPr="00F77670">
              <w:rPr>
                <w:rFonts w:ascii="Times New Roman" w:hAnsi="Times New Roman" w:cs="Times New Roman"/>
                <w:sz w:val="28"/>
                <w:lang w:val="en-US"/>
              </w:rPr>
              <w:t>,</w:t>
            </w:r>
          </w:p>
          <w:p w:rsidR="008244B8" w:rsidRDefault="008244B8" w:rsidP="008244B8">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E729C2">
              <w:rPr>
                <w:rFonts w:ascii="Times New Roman" w:eastAsia="Times New Roman" w:hAnsi="Times New Roman" w:cs="Times New Roman"/>
                <w:sz w:val="28"/>
                <w:lang w:val="en-US"/>
              </w:rPr>
              <w:t xml:space="preserve"> </w:t>
            </w:r>
            <w:r w:rsidRPr="00E729C2">
              <w:rPr>
                <w:rFonts w:ascii="Times New Roman" w:hAnsi="Times New Roman" w:cs="Times New Roman"/>
                <w:sz w:val="28"/>
                <w:lang w:val="en-US"/>
              </w:rPr>
              <w:t>4030</w:t>
            </w:r>
            <w:r>
              <w:rPr>
                <w:rFonts w:ascii="Times New Roman" w:hAnsi="Times New Roman" w:cs="Times New Roman"/>
                <w:sz w:val="28"/>
                <w:lang w:val="en-US"/>
              </w:rPr>
              <w:t>D</w:t>
            </w:r>
            <w:r w:rsidRPr="00E729C2">
              <w:rPr>
                <w:rFonts w:ascii="Times New Roman" w:hAnsi="Times New Roman" w:cs="Times New Roman"/>
                <w:sz w:val="28"/>
                <w:lang w:val="en-US"/>
              </w:rPr>
              <w:t>,</w:t>
            </w:r>
          </w:p>
          <w:p w:rsidR="008244B8" w:rsidRPr="00E729C2" w:rsidRDefault="00BF6EB6">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E729C2">
              <w:rPr>
                <w:rFonts w:ascii="Times New Roman" w:eastAsia="Times New Roman" w:hAnsi="Times New Roman" w:cs="Times New Roman"/>
                <w:sz w:val="28"/>
                <w:lang w:val="en-US"/>
              </w:rPr>
              <w:t xml:space="preserve"> </w:t>
            </w:r>
            <w:r w:rsidRPr="00E729C2">
              <w:rPr>
                <w:rFonts w:ascii="Times New Roman" w:hAnsi="Times New Roman" w:cs="Times New Roman"/>
                <w:sz w:val="28"/>
                <w:lang w:val="en-US"/>
              </w:rPr>
              <w:t>4030</w:t>
            </w:r>
            <w:r>
              <w:rPr>
                <w:rFonts w:ascii="Times New Roman" w:hAnsi="Times New Roman" w:cs="Times New Roman"/>
                <w:sz w:val="28"/>
                <w:lang w:val="en-US"/>
              </w:rPr>
              <w:t>S</w:t>
            </w:r>
            <w:r w:rsidRPr="00E729C2">
              <w:rPr>
                <w:rFonts w:ascii="Times New Roman" w:hAnsi="Times New Roman" w:cs="Times New Roman"/>
                <w:sz w:val="28"/>
                <w:lang w:val="en-US"/>
              </w:rPr>
              <w:t>,</w:t>
            </w:r>
          </w:p>
          <w:p w:rsidR="008244B8" w:rsidRDefault="008244B8" w:rsidP="008244B8">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E729C2">
              <w:rPr>
                <w:rFonts w:ascii="Times New Roman" w:eastAsia="Times New Roman" w:hAnsi="Times New Roman" w:cs="Times New Roman"/>
                <w:sz w:val="28"/>
                <w:lang w:val="en-US"/>
              </w:rPr>
              <w:t xml:space="preserve"> </w:t>
            </w:r>
            <w:r w:rsidRPr="00E729C2">
              <w:rPr>
                <w:rFonts w:ascii="Times New Roman" w:hAnsi="Times New Roman" w:cs="Times New Roman"/>
                <w:sz w:val="28"/>
                <w:lang w:val="en-US"/>
              </w:rPr>
              <w:t>4030</w:t>
            </w:r>
            <w:r>
              <w:rPr>
                <w:rFonts w:ascii="Times New Roman" w:hAnsi="Times New Roman" w:cs="Times New Roman"/>
                <w:sz w:val="28"/>
                <w:lang w:val="en-US"/>
              </w:rPr>
              <w:t>SA</w:t>
            </w:r>
            <w:r w:rsidRPr="00E729C2">
              <w:rPr>
                <w:rFonts w:ascii="Times New Roman" w:hAnsi="Times New Roman" w:cs="Times New Roman"/>
                <w:sz w:val="28"/>
                <w:lang w:val="en-US"/>
              </w:rPr>
              <w:t>,</w:t>
            </w:r>
          </w:p>
          <w:p w:rsidR="004A5ECB" w:rsidRDefault="004A5ECB" w:rsidP="008244B8">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F77670">
              <w:rPr>
                <w:rFonts w:ascii="Times New Roman" w:eastAsia="Times New Roman" w:hAnsi="Times New Roman" w:cs="Times New Roman"/>
                <w:sz w:val="28"/>
                <w:lang w:val="en-US"/>
              </w:rPr>
              <w:t xml:space="preserve"> </w:t>
            </w:r>
            <w:r w:rsidRPr="00F77670">
              <w:rPr>
                <w:rFonts w:ascii="Times New Roman" w:hAnsi="Times New Roman" w:cs="Times New Roman"/>
                <w:sz w:val="28"/>
                <w:lang w:val="en-US"/>
              </w:rPr>
              <w:t>4030</w:t>
            </w:r>
            <w:r>
              <w:rPr>
                <w:rFonts w:ascii="Times New Roman" w:hAnsi="Times New Roman" w:cs="Times New Roman"/>
                <w:sz w:val="28"/>
                <w:lang w:val="en-US"/>
              </w:rPr>
              <w:t>K,</w:t>
            </w:r>
          </w:p>
          <w:p w:rsidR="001A2769" w:rsidRPr="00E729C2" w:rsidRDefault="001A2769">
            <w:pPr>
              <w:tabs>
                <w:tab w:val="left" w:pos="3765"/>
              </w:tabs>
              <w:snapToGrid w:val="0"/>
              <w:rPr>
                <w:rFonts w:ascii="Times New Roman" w:hAnsi="Times New Roman" w:cs="Times New Roman"/>
                <w:sz w:val="28"/>
                <w:szCs w:val="28"/>
                <w:lang w:val="en-US"/>
              </w:rPr>
            </w:pPr>
            <w:r w:rsidRPr="001A2769">
              <w:rPr>
                <w:rFonts w:ascii="Times New Roman" w:hAnsi="Times New Roman" w:cs="Times New Roman"/>
                <w:sz w:val="28"/>
                <w:szCs w:val="28"/>
              </w:rPr>
              <w:t>ВЭП</w:t>
            </w:r>
            <w:r w:rsidRPr="00E729C2">
              <w:rPr>
                <w:rFonts w:ascii="Times New Roman" w:hAnsi="Times New Roman" w:cs="Times New Roman"/>
                <w:sz w:val="28"/>
                <w:szCs w:val="28"/>
                <w:lang w:val="en-US"/>
              </w:rPr>
              <w:t>-04.03</w:t>
            </w:r>
          </w:p>
          <w:p w:rsidR="00470057" w:rsidRPr="00E729C2" w:rsidRDefault="00470057">
            <w:pPr>
              <w:tabs>
                <w:tab w:val="left" w:pos="3765"/>
              </w:tabs>
              <w:snapToGrid w:val="0"/>
              <w:rPr>
                <w:rFonts w:ascii="Times New Roman" w:hAnsi="Times New Roman" w:cs="Times New Roman"/>
                <w:sz w:val="28"/>
                <w:lang w:val="en-US"/>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79F" w:rsidRDefault="00A9242A" w:rsidP="00A9242A">
            <w:pPr>
              <w:tabs>
                <w:tab w:val="left" w:pos="3765"/>
              </w:tabs>
              <w:snapToGrid w:val="0"/>
              <w:rPr>
                <w:rFonts w:ascii="Times New Roman" w:hAnsi="Times New Roman" w:cs="Times New Roman"/>
                <w:sz w:val="28"/>
              </w:rPr>
            </w:pPr>
            <w:r>
              <w:rPr>
                <w:rFonts w:ascii="Times New Roman" w:hAnsi="Times New Roman" w:cs="Times New Roman"/>
                <w:sz w:val="28"/>
              </w:rPr>
              <w:t xml:space="preserve">Разветвитель </w:t>
            </w:r>
            <w:proofErr w:type="gramStart"/>
            <w:r>
              <w:rPr>
                <w:rFonts w:ascii="Times New Roman" w:hAnsi="Times New Roman" w:cs="Times New Roman"/>
                <w:sz w:val="28"/>
              </w:rPr>
              <w:t>п</w:t>
            </w:r>
            <w:r w:rsidR="00D0179F">
              <w:rPr>
                <w:rFonts w:ascii="Times New Roman" w:hAnsi="Times New Roman" w:cs="Times New Roman"/>
                <w:sz w:val="28"/>
              </w:rPr>
              <w:t>редназначен</w:t>
            </w:r>
            <w:proofErr w:type="gramEnd"/>
            <w:r w:rsidR="00D0179F">
              <w:rPr>
                <w:rFonts w:ascii="Times New Roman" w:eastAsia="Times New Roman" w:hAnsi="Times New Roman" w:cs="Times New Roman"/>
                <w:sz w:val="28"/>
              </w:rPr>
              <w:t xml:space="preserve"> </w:t>
            </w:r>
            <w:r w:rsidR="00D0179F">
              <w:rPr>
                <w:rFonts w:ascii="Times New Roman" w:hAnsi="Times New Roman" w:cs="Times New Roman"/>
                <w:sz w:val="28"/>
              </w:rPr>
              <w:t>для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организации</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одного</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ответвления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от</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каждой</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из</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двух</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магистральных</w:t>
            </w:r>
            <w:r w:rsidR="00D0179F">
              <w:rPr>
                <w:rFonts w:ascii="Times New Roman" w:eastAsia="Times New Roman" w:hAnsi="Times New Roman" w:cs="Times New Roman"/>
                <w:sz w:val="28"/>
              </w:rPr>
              <w:t xml:space="preserve"> </w:t>
            </w:r>
            <w:r w:rsidR="00D0179F">
              <w:rPr>
                <w:rFonts w:ascii="Times New Roman" w:hAnsi="Times New Roman" w:cs="Times New Roman"/>
                <w:sz w:val="28"/>
              </w:rPr>
              <w:t>шин</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интерфейса</w:t>
            </w:r>
            <w:r w:rsidR="00D0179F">
              <w:rPr>
                <w:rFonts w:ascii="Times New Roman" w:eastAsia="Times New Roman" w:hAnsi="Times New Roman" w:cs="Times New Roman"/>
                <w:sz w:val="28"/>
              </w:rPr>
              <w:t xml:space="preserve"> </w:t>
            </w:r>
            <w:r w:rsidR="00D0179F">
              <w:rPr>
                <w:rFonts w:ascii="Times New Roman" w:hAnsi="Times New Roman" w:cs="Times New Roman"/>
                <w:sz w:val="28"/>
                <w:lang w:val="en-US"/>
              </w:rPr>
              <w:t>RS</w:t>
            </w:r>
            <w:r w:rsidR="00D0179F">
              <w:rPr>
                <w:rFonts w:ascii="Times New Roman" w:hAnsi="Times New Roman" w:cs="Times New Roman"/>
                <w:sz w:val="28"/>
              </w:rPr>
              <w:t>-485</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подключения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дренажного</w:t>
            </w:r>
            <w:r w:rsidR="00D0179F">
              <w:rPr>
                <w:rFonts w:ascii="Times New Roman" w:eastAsia="Times New Roman" w:hAnsi="Times New Roman" w:cs="Times New Roman"/>
                <w:sz w:val="28"/>
              </w:rPr>
              <w:t xml:space="preserve"> </w:t>
            </w:r>
            <w:r w:rsidR="00B60AC7">
              <w:rPr>
                <w:rFonts w:ascii="Times New Roman" w:hAnsi="Times New Roman" w:cs="Times New Roman"/>
                <w:sz w:val="28"/>
              </w:rPr>
              <w:t>провода</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или</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одного</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ответвления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от</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одной</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магистральной</w:t>
            </w:r>
            <w:r w:rsidR="00D0179F">
              <w:rPr>
                <w:rFonts w:ascii="Times New Roman" w:eastAsia="Times New Roman" w:hAnsi="Times New Roman" w:cs="Times New Roman"/>
                <w:sz w:val="28"/>
              </w:rPr>
              <w:t xml:space="preserve"> </w:t>
            </w:r>
            <w:r w:rsidR="00D0179F">
              <w:rPr>
                <w:rFonts w:ascii="Times New Roman" w:hAnsi="Times New Roman" w:cs="Times New Roman"/>
                <w:sz w:val="28"/>
              </w:rPr>
              <w:t>шины</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интерфейса</w:t>
            </w:r>
            <w:r w:rsidR="00D0179F">
              <w:rPr>
                <w:rFonts w:ascii="Times New Roman" w:eastAsia="Times New Roman" w:hAnsi="Times New Roman" w:cs="Times New Roman"/>
                <w:sz w:val="28"/>
              </w:rPr>
              <w:t xml:space="preserve"> </w:t>
            </w:r>
            <w:r w:rsidR="00D0179F">
              <w:rPr>
                <w:rFonts w:ascii="Times New Roman" w:hAnsi="Times New Roman" w:cs="Times New Roman"/>
                <w:sz w:val="28"/>
                <w:lang w:val="en-US"/>
              </w:rPr>
              <w:t>RS</w:t>
            </w:r>
            <w:r w:rsidR="00D0179F">
              <w:rPr>
                <w:rFonts w:ascii="Times New Roman" w:hAnsi="Times New Roman" w:cs="Times New Roman"/>
                <w:sz w:val="28"/>
              </w:rPr>
              <w:t>-422</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подключения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дренажного</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провода</w:t>
            </w:r>
          </w:p>
        </w:tc>
      </w:tr>
      <w:tr w:rsidR="00B60AC7" w:rsidRPr="00D54AC8" w:rsidTr="00B60AC7">
        <w:trPr>
          <w:trHeight w:val="1046"/>
          <w:jc w:val="center"/>
        </w:trPr>
        <w:tc>
          <w:tcPr>
            <w:tcW w:w="1559" w:type="dxa"/>
            <w:tcBorders>
              <w:top w:val="single" w:sz="4" w:space="0" w:color="000000"/>
              <w:left w:val="single" w:sz="4" w:space="0" w:color="000000"/>
              <w:bottom w:val="single" w:sz="4" w:space="0" w:color="000000"/>
            </w:tcBorders>
            <w:shd w:val="clear" w:color="auto" w:fill="auto"/>
            <w:vAlign w:val="center"/>
          </w:tcPr>
          <w:p w:rsidR="00B60AC7" w:rsidRPr="00B60AC7" w:rsidRDefault="00B60AC7">
            <w:pPr>
              <w:tabs>
                <w:tab w:val="left" w:pos="3765"/>
              </w:tabs>
              <w:snapToGrid w:val="0"/>
              <w:rPr>
                <w:rFonts w:ascii="Times New Roman" w:hAnsi="Times New Roman" w:cs="Times New Roman"/>
                <w:sz w:val="28"/>
              </w:rPr>
            </w:pPr>
            <w:r w:rsidRPr="001A2769">
              <w:rPr>
                <w:rFonts w:ascii="Times New Roman" w:hAnsi="Times New Roman" w:cs="Times New Roman"/>
                <w:sz w:val="28"/>
                <w:lang w:val="en-US"/>
              </w:rPr>
              <w:t>SI</w:t>
            </w:r>
            <w:r w:rsidRPr="001A2769">
              <w:rPr>
                <w:rFonts w:ascii="Times New Roman" w:eastAsia="Times New Roman" w:hAnsi="Times New Roman" w:cs="Times New Roman"/>
                <w:sz w:val="28"/>
              </w:rPr>
              <w:t xml:space="preserve"> </w:t>
            </w:r>
            <w:r>
              <w:rPr>
                <w:rFonts w:ascii="Times New Roman" w:hAnsi="Times New Roman" w:cs="Times New Roman"/>
                <w:sz w:val="28"/>
              </w:rPr>
              <w:t>4030Р</w:t>
            </w:r>
          </w:p>
        </w:tc>
        <w:tc>
          <w:tcPr>
            <w:tcW w:w="5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AC7" w:rsidRPr="00B60AC7" w:rsidRDefault="00B60AC7" w:rsidP="00BF6EB6">
            <w:pPr>
              <w:tabs>
                <w:tab w:val="left" w:pos="3765"/>
              </w:tabs>
              <w:snapToGrid w:val="0"/>
              <w:rPr>
                <w:rFonts w:ascii="Times New Roman" w:hAnsi="Times New Roman" w:cs="Times New Roman"/>
                <w:sz w:val="28"/>
              </w:rPr>
            </w:pPr>
            <w:r>
              <w:rPr>
                <w:rFonts w:ascii="Times New Roman" w:hAnsi="Times New Roman" w:cs="Times New Roman"/>
                <w:sz w:val="28"/>
              </w:rPr>
              <w:t xml:space="preserve">Интерфейс </w:t>
            </w:r>
            <w:r>
              <w:rPr>
                <w:rFonts w:ascii="Times New Roman" w:hAnsi="Times New Roman" w:cs="Times New Roman"/>
                <w:sz w:val="28"/>
                <w:lang w:val="en-US"/>
              </w:rPr>
              <w:t>R</w:t>
            </w:r>
            <w:r w:rsidR="00BF6EB6">
              <w:rPr>
                <w:rFonts w:ascii="Times New Roman" w:hAnsi="Times New Roman" w:cs="Times New Roman"/>
                <w:sz w:val="28"/>
                <w:lang w:val="en-US"/>
              </w:rPr>
              <w:t>S</w:t>
            </w:r>
            <w:r w:rsidRPr="00B60AC7">
              <w:rPr>
                <w:rFonts w:ascii="Times New Roman" w:hAnsi="Times New Roman" w:cs="Times New Roman"/>
                <w:sz w:val="28"/>
              </w:rPr>
              <w:t xml:space="preserve">-485 </w:t>
            </w:r>
            <w:r>
              <w:rPr>
                <w:rFonts w:ascii="Times New Roman" w:hAnsi="Times New Roman" w:cs="Times New Roman"/>
                <w:sz w:val="28"/>
              </w:rPr>
              <w:t xml:space="preserve">аналогично </w:t>
            </w:r>
            <w:r>
              <w:rPr>
                <w:rFonts w:ascii="Times New Roman" w:hAnsi="Times New Roman" w:cs="Times New Roman"/>
                <w:sz w:val="28"/>
                <w:lang w:val="en-US"/>
              </w:rPr>
              <w:t>SI</w:t>
            </w:r>
            <w:r w:rsidRPr="00B60AC7">
              <w:rPr>
                <w:rFonts w:ascii="Times New Roman" w:hAnsi="Times New Roman" w:cs="Times New Roman"/>
                <w:sz w:val="28"/>
              </w:rPr>
              <w:t xml:space="preserve"> 4030</w:t>
            </w:r>
            <w:r>
              <w:rPr>
                <w:rFonts w:ascii="Times New Roman" w:hAnsi="Times New Roman" w:cs="Times New Roman"/>
                <w:sz w:val="28"/>
              </w:rPr>
              <w:t xml:space="preserve">, </w:t>
            </w:r>
            <w:r w:rsidRPr="001A2769">
              <w:rPr>
                <w:rFonts w:ascii="Times New Roman" w:hAnsi="Times New Roman" w:cs="Times New Roman"/>
                <w:sz w:val="28"/>
                <w:szCs w:val="28"/>
              </w:rPr>
              <w:t>ВЭП-04.03</w:t>
            </w:r>
            <w:r w:rsidR="008244B8">
              <w:rPr>
                <w:rFonts w:ascii="Times New Roman" w:hAnsi="Times New Roman" w:cs="Times New Roman"/>
                <w:sz w:val="28"/>
              </w:rPr>
              <w:t xml:space="preserve"> плюс -</w:t>
            </w:r>
            <w:r w:rsidRPr="00B60AC7">
              <w:rPr>
                <w:rFonts w:ascii="Times New Roman" w:hAnsi="Times New Roman" w:cs="Times New Roman"/>
                <w:sz w:val="28"/>
              </w:rPr>
              <w:t xml:space="preserve"> </w:t>
            </w:r>
            <w:r>
              <w:rPr>
                <w:rFonts w:ascii="Times New Roman" w:hAnsi="Times New Roman" w:cs="Times New Roman"/>
                <w:sz w:val="28"/>
              </w:rPr>
              <w:t>создание одного ответвления от цепи питания</w:t>
            </w:r>
          </w:p>
        </w:tc>
      </w:tr>
      <w:tr w:rsidR="00D0179F" w:rsidTr="00833B74">
        <w:trPr>
          <w:jc w:val="center"/>
        </w:trPr>
        <w:tc>
          <w:tcPr>
            <w:tcW w:w="1559" w:type="dxa"/>
            <w:tcBorders>
              <w:top w:val="single" w:sz="4" w:space="0" w:color="000000"/>
              <w:left w:val="single" w:sz="4" w:space="0" w:color="000000"/>
              <w:bottom w:val="single" w:sz="4" w:space="0" w:color="000000"/>
            </w:tcBorders>
            <w:shd w:val="clear" w:color="auto" w:fill="auto"/>
            <w:vAlign w:val="center"/>
          </w:tcPr>
          <w:p w:rsidR="00D0179F" w:rsidRPr="004A5ECB" w:rsidRDefault="00D0179F">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4A5ECB">
              <w:rPr>
                <w:rFonts w:ascii="Times New Roman" w:eastAsia="Times New Roman" w:hAnsi="Times New Roman" w:cs="Times New Roman"/>
                <w:sz w:val="28"/>
                <w:lang w:val="en-US"/>
              </w:rPr>
              <w:t xml:space="preserve"> </w:t>
            </w:r>
            <w:r w:rsidRPr="004A5ECB">
              <w:rPr>
                <w:rFonts w:ascii="Times New Roman" w:hAnsi="Times New Roman" w:cs="Times New Roman"/>
                <w:sz w:val="28"/>
                <w:lang w:val="en-US"/>
              </w:rPr>
              <w:t>4060</w:t>
            </w:r>
            <w:r w:rsidR="001A2769" w:rsidRPr="004A5ECB">
              <w:rPr>
                <w:rFonts w:ascii="Times New Roman" w:hAnsi="Times New Roman" w:cs="Times New Roman"/>
                <w:sz w:val="28"/>
                <w:lang w:val="en-US"/>
              </w:rPr>
              <w:t>,</w:t>
            </w:r>
          </w:p>
          <w:p w:rsidR="001A2769" w:rsidRPr="004A5ECB" w:rsidRDefault="001A2769">
            <w:pPr>
              <w:tabs>
                <w:tab w:val="left" w:pos="3765"/>
              </w:tabs>
              <w:snapToGrid w:val="0"/>
              <w:rPr>
                <w:rFonts w:ascii="Times New Roman" w:hAnsi="Times New Roman" w:cs="Times New Roman"/>
                <w:sz w:val="28"/>
                <w:szCs w:val="28"/>
                <w:lang w:val="en-US"/>
              </w:rPr>
            </w:pPr>
            <w:r w:rsidRPr="001A2769">
              <w:rPr>
                <w:rFonts w:ascii="Times New Roman" w:hAnsi="Times New Roman" w:cs="Times New Roman"/>
                <w:sz w:val="28"/>
                <w:szCs w:val="28"/>
                <w:lang w:val="en-US"/>
              </w:rPr>
              <w:t>SI</w:t>
            </w:r>
            <w:r w:rsidRPr="004A5ECB">
              <w:rPr>
                <w:rFonts w:ascii="Times New Roman" w:hAnsi="Times New Roman" w:cs="Times New Roman"/>
                <w:sz w:val="28"/>
                <w:szCs w:val="28"/>
                <w:lang w:val="en-US"/>
              </w:rPr>
              <w:t xml:space="preserve"> 4060</w:t>
            </w:r>
            <w:r w:rsidRPr="001A2769">
              <w:rPr>
                <w:rFonts w:ascii="Times New Roman" w:hAnsi="Times New Roman" w:cs="Times New Roman"/>
                <w:sz w:val="28"/>
                <w:szCs w:val="28"/>
                <w:lang w:val="en-US"/>
              </w:rPr>
              <w:t>D</w:t>
            </w:r>
            <w:r w:rsidRPr="004A5ECB">
              <w:rPr>
                <w:rFonts w:ascii="Times New Roman" w:hAnsi="Times New Roman" w:cs="Times New Roman"/>
                <w:sz w:val="28"/>
                <w:szCs w:val="28"/>
                <w:lang w:val="en-US"/>
              </w:rPr>
              <w:t>,</w:t>
            </w:r>
          </w:p>
          <w:p w:rsidR="004A5ECB" w:rsidRPr="00B940DC" w:rsidRDefault="004A5ECB" w:rsidP="004A5ECB">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4A5ECB">
              <w:rPr>
                <w:rFonts w:ascii="Times New Roman" w:eastAsia="Times New Roman" w:hAnsi="Times New Roman" w:cs="Times New Roman"/>
                <w:sz w:val="28"/>
                <w:lang w:val="en-US"/>
              </w:rPr>
              <w:t xml:space="preserve"> </w:t>
            </w:r>
            <w:r>
              <w:rPr>
                <w:rFonts w:ascii="Times New Roman" w:hAnsi="Times New Roman" w:cs="Times New Roman"/>
                <w:sz w:val="28"/>
                <w:lang w:val="en-US"/>
              </w:rPr>
              <w:t>406</w:t>
            </w:r>
            <w:r w:rsidRPr="00B940DC">
              <w:rPr>
                <w:rFonts w:ascii="Times New Roman" w:hAnsi="Times New Roman" w:cs="Times New Roman"/>
                <w:sz w:val="28"/>
                <w:lang w:val="en-US"/>
              </w:rPr>
              <w:t>1</w:t>
            </w:r>
            <w:r w:rsidRPr="004A5ECB">
              <w:rPr>
                <w:rFonts w:ascii="Times New Roman" w:hAnsi="Times New Roman" w:cs="Times New Roman"/>
                <w:sz w:val="28"/>
                <w:lang w:val="en-US"/>
              </w:rPr>
              <w:t>,</w:t>
            </w:r>
          </w:p>
          <w:p w:rsidR="004A5ECB" w:rsidRPr="004A5ECB" w:rsidRDefault="004A5ECB" w:rsidP="004A5ECB">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4A5ECB">
              <w:rPr>
                <w:rFonts w:ascii="Times New Roman" w:eastAsia="Times New Roman" w:hAnsi="Times New Roman" w:cs="Times New Roman"/>
                <w:sz w:val="28"/>
                <w:lang w:val="en-US"/>
              </w:rPr>
              <w:t xml:space="preserve"> </w:t>
            </w:r>
            <w:r>
              <w:rPr>
                <w:rFonts w:ascii="Times New Roman" w:hAnsi="Times New Roman" w:cs="Times New Roman"/>
                <w:sz w:val="28"/>
                <w:lang w:val="en-US"/>
              </w:rPr>
              <w:t>406</w:t>
            </w:r>
            <w:r w:rsidRPr="00B940DC">
              <w:rPr>
                <w:rFonts w:ascii="Times New Roman" w:hAnsi="Times New Roman" w:cs="Times New Roman"/>
                <w:sz w:val="28"/>
                <w:lang w:val="en-US"/>
              </w:rPr>
              <w:t>1</w:t>
            </w:r>
            <w:r>
              <w:rPr>
                <w:rFonts w:ascii="Times New Roman" w:hAnsi="Times New Roman" w:cs="Times New Roman"/>
                <w:sz w:val="28"/>
                <w:lang w:val="en-US"/>
              </w:rPr>
              <w:t>A</w:t>
            </w:r>
            <w:r w:rsidRPr="004A5ECB">
              <w:rPr>
                <w:rFonts w:ascii="Times New Roman" w:hAnsi="Times New Roman" w:cs="Times New Roman"/>
                <w:sz w:val="28"/>
                <w:lang w:val="en-US"/>
              </w:rPr>
              <w:t>,</w:t>
            </w:r>
          </w:p>
          <w:p w:rsidR="004A5ECB" w:rsidRPr="004A5ECB" w:rsidRDefault="004A5ECB" w:rsidP="004A5ECB">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4A5ECB">
              <w:rPr>
                <w:rFonts w:ascii="Times New Roman" w:eastAsia="Times New Roman" w:hAnsi="Times New Roman" w:cs="Times New Roman"/>
                <w:sz w:val="28"/>
                <w:lang w:val="en-US"/>
              </w:rPr>
              <w:t xml:space="preserve"> </w:t>
            </w:r>
            <w:r>
              <w:rPr>
                <w:rFonts w:ascii="Times New Roman" w:hAnsi="Times New Roman" w:cs="Times New Roman"/>
                <w:sz w:val="28"/>
                <w:lang w:val="en-US"/>
              </w:rPr>
              <w:t>406</w:t>
            </w:r>
            <w:r>
              <w:rPr>
                <w:rFonts w:ascii="Times New Roman" w:hAnsi="Times New Roman" w:cs="Times New Roman"/>
                <w:sz w:val="28"/>
              </w:rPr>
              <w:t>1</w:t>
            </w:r>
            <w:r>
              <w:rPr>
                <w:rFonts w:ascii="Times New Roman" w:hAnsi="Times New Roman" w:cs="Times New Roman"/>
                <w:sz w:val="28"/>
                <w:lang w:val="en-US"/>
              </w:rPr>
              <w:t>D</w:t>
            </w:r>
            <w:r w:rsidRPr="004A5ECB">
              <w:rPr>
                <w:rFonts w:ascii="Times New Roman" w:hAnsi="Times New Roman" w:cs="Times New Roman"/>
                <w:sz w:val="28"/>
                <w:lang w:val="en-US"/>
              </w:rPr>
              <w:t>,</w:t>
            </w:r>
          </w:p>
          <w:p w:rsidR="004A5ECB" w:rsidRPr="004A5ECB" w:rsidRDefault="004A5ECB">
            <w:pPr>
              <w:tabs>
                <w:tab w:val="left" w:pos="3765"/>
              </w:tabs>
              <w:snapToGrid w:val="0"/>
              <w:rPr>
                <w:rFonts w:ascii="Times New Roman" w:hAnsi="Times New Roman" w:cs="Times New Roman"/>
                <w:sz w:val="28"/>
                <w:lang w:val="en-US"/>
              </w:rPr>
            </w:pPr>
            <w:r>
              <w:rPr>
                <w:rFonts w:ascii="Times New Roman" w:hAnsi="Times New Roman" w:cs="Times New Roman"/>
                <w:sz w:val="28"/>
                <w:lang w:val="en-US"/>
              </w:rPr>
              <w:t>SI</w:t>
            </w:r>
            <w:r w:rsidRPr="004A5ECB">
              <w:rPr>
                <w:rFonts w:ascii="Times New Roman" w:eastAsia="Times New Roman" w:hAnsi="Times New Roman" w:cs="Times New Roman"/>
                <w:sz w:val="28"/>
                <w:lang w:val="en-US"/>
              </w:rPr>
              <w:t xml:space="preserve"> </w:t>
            </w:r>
            <w:r>
              <w:rPr>
                <w:rFonts w:ascii="Times New Roman" w:hAnsi="Times New Roman" w:cs="Times New Roman"/>
                <w:sz w:val="28"/>
                <w:lang w:val="en-US"/>
              </w:rPr>
              <w:t>406</w:t>
            </w:r>
            <w:r>
              <w:rPr>
                <w:rFonts w:ascii="Times New Roman" w:hAnsi="Times New Roman" w:cs="Times New Roman"/>
                <w:sz w:val="28"/>
              </w:rPr>
              <w:t>1</w:t>
            </w:r>
            <w:r>
              <w:rPr>
                <w:rFonts w:ascii="Times New Roman" w:hAnsi="Times New Roman" w:cs="Times New Roman"/>
                <w:sz w:val="28"/>
                <w:lang w:val="en-US"/>
              </w:rPr>
              <w:t>K</w:t>
            </w:r>
            <w:r w:rsidRPr="004A5ECB">
              <w:rPr>
                <w:rFonts w:ascii="Times New Roman" w:hAnsi="Times New Roman" w:cs="Times New Roman"/>
                <w:sz w:val="28"/>
                <w:lang w:val="en-US"/>
              </w:rPr>
              <w:t>,</w:t>
            </w:r>
          </w:p>
          <w:p w:rsidR="001A2769" w:rsidRPr="004A5ECB" w:rsidRDefault="001A2769">
            <w:pPr>
              <w:tabs>
                <w:tab w:val="left" w:pos="3765"/>
              </w:tabs>
              <w:snapToGrid w:val="0"/>
              <w:rPr>
                <w:rFonts w:ascii="Times New Roman" w:hAnsi="Times New Roman" w:cs="Times New Roman"/>
                <w:sz w:val="28"/>
                <w:lang w:val="en-US"/>
              </w:rPr>
            </w:pPr>
            <w:r w:rsidRPr="001A2769">
              <w:rPr>
                <w:rFonts w:ascii="Times New Roman" w:hAnsi="Times New Roman" w:cs="Times New Roman"/>
                <w:sz w:val="28"/>
                <w:szCs w:val="28"/>
              </w:rPr>
              <w:t>ВЭП</w:t>
            </w:r>
            <w:r w:rsidRPr="004A5ECB">
              <w:rPr>
                <w:rFonts w:ascii="Times New Roman" w:hAnsi="Times New Roman" w:cs="Times New Roman"/>
                <w:sz w:val="28"/>
                <w:szCs w:val="28"/>
                <w:lang w:val="en-US"/>
              </w:rPr>
              <w:t>-04.06</w:t>
            </w:r>
          </w:p>
        </w:tc>
        <w:tc>
          <w:tcPr>
            <w:tcW w:w="5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79F" w:rsidRDefault="00A9242A" w:rsidP="00A9242A">
            <w:pPr>
              <w:tabs>
                <w:tab w:val="left" w:pos="3765"/>
              </w:tabs>
              <w:snapToGrid w:val="0"/>
              <w:rPr>
                <w:rFonts w:ascii="Times New Roman" w:hAnsi="Times New Roman" w:cs="Times New Roman"/>
                <w:sz w:val="28"/>
              </w:rPr>
            </w:pPr>
            <w:r>
              <w:rPr>
                <w:rFonts w:ascii="Times New Roman" w:hAnsi="Times New Roman" w:cs="Times New Roman"/>
                <w:sz w:val="28"/>
              </w:rPr>
              <w:t xml:space="preserve">Разветвитель </w:t>
            </w:r>
            <w:proofErr w:type="gramStart"/>
            <w:r>
              <w:rPr>
                <w:rFonts w:ascii="Times New Roman" w:hAnsi="Times New Roman" w:cs="Times New Roman"/>
                <w:sz w:val="28"/>
              </w:rPr>
              <w:t>п</w:t>
            </w:r>
            <w:r w:rsidR="00D0179F">
              <w:rPr>
                <w:rFonts w:ascii="Times New Roman" w:hAnsi="Times New Roman" w:cs="Times New Roman"/>
                <w:sz w:val="28"/>
                <w:szCs w:val="28"/>
              </w:rPr>
              <w:t>редназначен</w:t>
            </w:r>
            <w:proofErr w:type="gramEnd"/>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для</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организации</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четырех</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ответвлений</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от</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каждой</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из</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двух</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магистральных</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шин</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интерфейса</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lang w:val="en-US"/>
              </w:rPr>
              <w:t>RS</w:t>
            </w:r>
            <w:r w:rsidR="00D0179F">
              <w:rPr>
                <w:rFonts w:ascii="Times New Roman" w:hAnsi="Times New Roman" w:cs="Times New Roman"/>
                <w:sz w:val="28"/>
                <w:szCs w:val="28"/>
              </w:rPr>
              <w:t>-485</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и</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подключения</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дренажного</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провода,</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или</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четырех</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ответвлений</w:t>
            </w:r>
            <w:r w:rsidR="00D0179F">
              <w:rPr>
                <w:rFonts w:ascii="Times New Roman" w:eastAsia="Times New Roman" w:hAnsi="Times New Roman" w:cs="Times New Roman"/>
                <w:sz w:val="28"/>
                <w:szCs w:val="28"/>
              </w:rPr>
              <w:t xml:space="preserve"> </w:t>
            </w:r>
            <w:r w:rsidR="00D0179F">
              <w:rPr>
                <w:rFonts w:ascii="Times New Roman" w:hAnsi="Times New Roman" w:cs="Times New Roman"/>
                <w:sz w:val="28"/>
                <w:szCs w:val="28"/>
              </w:rPr>
              <w:t>от</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одной</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магистральной</w:t>
            </w:r>
            <w:r w:rsidR="00D0179F">
              <w:rPr>
                <w:rFonts w:ascii="Times New Roman" w:eastAsia="Times New Roman" w:hAnsi="Times New Roman" w:cs="Times New Roman"/>
                <w:sz w:val="28"/>
              </w:rPr>
              <w:t xml:space="preserve"> </w:t>
            </w:r>
            <w:r w:rsidR="00D0179F">
              <w:rPr>
                <w:rFonts w:ascii="Times New Roman" w:hAnsi="Times New Roman" w:cs="Times New Roman"/>
                <w:sz w:val="28"/>
              </w:rPr>
              <w:t>шины</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интерфейса</w:t>
            </w:r>
            <w:r w:rsidR="00D0179F">
              <w:rPr>
                <w:rFonts w:ascii="Times New Roman" w:eastAsia="Times New Roman" w:hAnsi="Times New Roman" w:cs="Times New Roman"/>
                <w:sz w:val="28"/>
              </w:rPr>
              <w:t xml:space="preserve"> </w:t>
            </w:r>
            <w:r w:rsidR="00D0179F">
              <w:rPr>
                <w:rFonts w:ascii="Times New Roman" w:hAnsi="Times New Roman" w:cs="Times New Roman"/>
                <w:sz w:val="28"/>
                <w:lang w:val="en-US"/>
              </w:rPr>
              <w:t>RS</w:t>
            </w:r>
            <w:r w:rsidR="00D0179F">
              <w:rPr>
                <w:rFonts w:ascii="Times New Roman" w:hAnsi="Times New Roman" w:cs="Times New Roman"/>
                <w:sz w:val="28"/>
              </w:rPr>
              <w:t>-422</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и</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подключения</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дренажного</w:t>
            </w:r>
            <w:r w:rsidR="00D0179F">
              <w:rPr>
                <w:rFonts w:ascii="Times New Roman" w:eastAsia="Times New Roman" w:hAnsi="Times New Roman" w:cs="Times New Roman"/>
                <w:sz w:val="28"/>
              </w:rPr>
              <w:t xml:space="preserve"> </w:t>
            </w:r>
            <w:r w:rsidR="00D0179F">
              <w:rPr>
                <w:rFonts w:ascii="Times New Roman" w:hAnsi="Times New Roman" w:cs="Times New Roman"/>
                <w:sz w:val="28"/>
              </w:rPr>
              <w:t>провода</w:t>
            </w:r>
          </w:p>
        </w:tc>
      </w:tr>
    </w:tbl>
    <w:p w:rsidR="00D0179F" w:rsidRDefault="00D0179F">
      <w:pPr>
        <w:tabs>
          <w:tab w:val="left" w:pos="8364"/>
          <w:tab w:val="left" w:pos="8789"/>
        </w:tabs>
        <w:spacing w:after="0"/>
        <w:ind w:firstLine="709"/>
        <w:jc w:val="both"/>
        <w:rPr>
          <w:rFonts w:ascii="Times New Roman" w:hAnsi="Times New Roman" w:cs="Times New Roman"/>
          <w:bCs/>
          <w:sz w:val="28"/>
          <w:szCs w:val="28"/>
        </w:rPr>
      </w:pPr>
    </w:p>
    <w:p w:rsidR="00D0179F" w:rsidRDefault="00D0179F">
      <w:pPr>
        <w:tabs>
          <w:tab w:val="left" w:pos="8364"/>
          <w:tab w:val="left" w:pos="8789"/>
        </w:tabs>
        <w:spacing w:after="0"/>
        <w:ind w:firstLine="709"/>
        <w:jc w:val="both"/>
        <w:rPr>
          <w:rFonts w:ascii="Times New Roman" w:hAnsi="Times New Roman" w:cs="Times New Roman"/>
          <w:bCs/>
          <w:sz w:val="28"/>
          <w:szCs w:val="28"/>
        </w:rPr>
      </w:pPr>
    </w:p>
    <w:p w:rsidR="00D0179F" w:rsidRDefault="00D0179F">
      <w:pPr>
        <w:tabs>
          <w:tab w:val="left" w:pos="8364"/>
          <w:tab w:val="left" w:pos="8789"/>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В</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данном</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документе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принято</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следующее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сокращение:</w:t>
      </w:r>
    </w:p>
    <w:p w:rsidR="00961537" w:rsidRDefault="00D0179F">
      <w:pPr>
        <w:tabs>
          <w:tab w:val="left" w:pos="8364"/>
          <w:tab w:val="left" w:pos="8789"/>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СКЗ</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среднее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квадратичное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значение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(действующее</w:t>
      </w:r>
      <w:r>
        <w:rPr>
          <w:rFonts w:ascii="Times New Roman" w:eastAsia="Times New Roman" w:hAnsi="Times New Roman" w:cs="Times New Roman"/>
          <w:bCs/>
          <w:sz w:val="28"/>
          <w:szCs w:val="28"/>
        </w:rPr>
        <w:t xml:space="preserve"> </w:t>
      </w:r>
      <w:r>
        <w:rPr>
          <w:rFonts w:ascii="Times New Roman" w:hAnsi="Times New Roman" w:cs="Times New Roman"/>
          <w:bCs/>
          <w:sz w:val="28"/>
          <w:szCs w:val="28"/>
        </w:rPr>
        <w:t>значение).</w:t>
      </w:r>
    </w:p>
    <w:p w:rsidR="00D0179F" w:rsidRDefault="00961537">
      <w:pPr>
        <w:tabs>
          <w:tab w:val="left" w:pos="8364"/>
          <w:tab w:val="left" w:pos="8789"/>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br w:type="page"/>
      </w:r>
    </w:p>
    <w:p w:rsidR="00D0179F" w:rsidRDefault="00D0179F">
      <w:pPr>
        <w:pStyle w:val="3"/>
        <w:keepNext/>
        <w:numPr>
          <w:ilvl w:val="0"/>
          <w:numId w:val="2"/>
        </w:numPr>
        <w:tabs>
          <w:tab w:val="left" w:pos="1069"/>
        </w:tabs>
        <w:spacing w:before="240" w:after="240"/>
        <w:ind w:left="1066" w:hanging="357"/>
        <w:jc w:val="left"/>
        <w:rPr>
          <w:b/>
        </w:rPr>
      </w:pPr>
      <w:r>
        <w:rPr>
          <w:b/>
        </w:rPr>
        <w:lastRenderedPageBreak/>
        <w:t>НОРМАТИВНЫЕ ССЫЛКИ</w:t>
      </w:r>
    </w:p>
    <w:p w:rsidR="00D0179F" w:rsidRDefault="00D0179F">
      <w:pPr>
        <w:pStyle w:val="3"/>
        <w:spacing w:after="0" w:line="240" w:lineRule="auto"/>
        <w:ind w:right="0" w:firstLine="709"/>
      </w:pPr>
      <w:r>
        <w:t>ГОСТ 14254-96</w:t>
      </w:r>
      <w:r>
        <w:tab/>
        <w:t>Изделия электротехнические. Оболочки. Степень защиты. Обозначения. Методы испытаний</w:t>
      </w:r>
    </w:p>
    <w:p w:rsidR="00D0179F" w:rsidRDefault="00D0179F">
      <w:pPr>
        <w:pStyle w:val="3"/>
        <w:spacing w:after="0" w:line="240" w:lineRule="auto"/>
        <w:ind w:right="0" w:firstLine="709"/>
      </w:pPr>
      <w:r>
        <w:t>ГОСТ 30012.1-2002 Приборы аналоговые показывающие электроизмерительные прямого действия и вспомогательные части к ним. Часть 1. Определения и основные требования, общие для всех частей (МЭК 60051-1-97)</w:t>
      </w:r>
    </w:p>
    <w:p w:rsidR="00D0179F" w:rsidRDefault="00D0179F">
      <w:pPr>
        <w:pStyle w:val="3"/>
        <w:spacing w:after="0" w:line="240" w:lineRule="auto"/>
        <w:ind w:right="0" w:firstLine="709"/>
      </w:pPr>
      <w:r>
        <w:t xml:space="preserve">ГОСТ </w:t>
      </w:r>
      <w:proofErr w:type="gramStart"/>
      <w:r>
        <w:t>Р</w:t>
      </w:r>
      <w:proofErr w:type="gramEnd"/>
      <w:r>
        <w:t xml:space="preserve"> МЭК 60950-2002 Безопасность оборудования информационных технологий</w:t>
      </w:r>
    </w:p>
    <w:p w:rsidR="00D0179F" w:rsidRDefault="00D0179F">
      <w:pPr>
        <w:pStyle w:val="3"/>
        <w:keepNext/>
        <w:numPr>
          <w:ilvl w:val="0"/>
          <w:numId w:val="2"/>
        </w:numPr>
        <w:tabs>
          <w:tab w:val="left" w:pos="1069"/>
        </w:tabs>
        <w:spacing w:before="240" w:after="240"/>
        <w:ind w:left="1066" w:hanging="357"/>
        <w:jc w:val="left"/>
        <w:rPr>
          <w:b/>
        </w:rPr>
      </w:pPr>
      <w:r>
        <w:rPr>
          <w:b/>
        </w:rPr>
        <w:t>ТРЕБОВАНИЯ БЕЗОПАСНОСТИ</w:t>
      </w:r>
    </w:p>
    <w:p w:rsidR="00D0179F" w:rsidRDefault="00917A97">
      <w:pPr>
        <w:pStyle w:val="3"/>
        <w:spacing w:before="240" w:after="240" w:line="240" w:lineRule="auto"/>
        <w:ind w:left="1276" w:right="0"/>
        <w:jc w:val="left"/>
      </w:pPr>
      <w:r>
        <w:rPr>
          <w:noProof/>
          <w:lang w:eastAsia="ru-RU"/>
        </w:rPr>
        <w:drawing>
          <wp:anchor distT="0" distB="0" distL="114935" distR="114935" simplePos="0" relativeHeight="251656192" behindDoc="0" locked="0" layoutInCell="1" allowOverlap="1" wp14:anchorId="3603726E" wp14:editId="3D49C2B9">
            <wp:simplePos x="0" y="0"/>
            <wp:positionH relativeFrom="column">
              <wp:posOffset>191135</wp:posOffset>
            </wp:positionH>
            <wp:positionV relativeFrom="paragraph">
              <wp:posOffset>83185</wp:posOffset>
            </wp:positionV>
            <wp:extent cx="513080" cy="455295"/>
            <wp:effectExtent l="19050" t="19050" r="20320" b="20955"/>
            <wp:wrapSquare wrapText="bothSides"/>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080" cy="45529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00D0179F">
        <w:rPr>
          <w:b/>
        </w:rPr>
        <w:t>ВНИМАНИЕ:</w:t>
      </w:r>
      <w:r w:rsidR="00D0179F">
        <w:t xml:space="preserve"> ПЕРЕД НАЧАЛОМ РАБОТ, СВЯЗАННЫХ С МОНТАЖОМ И ПОДКЛЮЧЕНИЕМ РАЗВЕТВИТЕЛЯ, НЕОБХОДИМО ОЗНАКОМИТСЯ С РУКОВОДСТВОМ ПО ЭКСПЛУАТАЦИИ И МОНТАЖУ!</w:t>
      </w:r>
    </w:p>
    <w:p w:rsidR="00D0179F" w:rsidRDefault="00D0179F">
      <w:pPr>
        <w:pStyle w:val="3"/>
        <w:spacing w:before="240" w:after="240" w:line="240" w:lineRule="auto"/>
        <w:ind w:left="1276" w:right="0"/>
        <w:jc w:val="left"/>
      </w:pPr>
      <w:r>
        <w:rPr>
          <w:b/>
        </w:rPr>
        <w:t>ВНИМАНИЕ:</w:t>
      </w:r>
      <w:r>
        <w:t xml:space="preserve"> ВСЕ РАБОТЫ ПО ПОДКЛЮЧЕНИЮ ЭЛЕКТРИЧЕСКИХ ЦЕПЕЙ К РАЗВЕТВИТЕЛЮ ДОЛЖНЫ ПРОИЗВОДИТЬСЯ ТОЛЬКО ПРИ ИХ ПОЛНОМ ОБЕСТОЧЕННОМ СОСТОЯНИИ!</w:t>
      </w:r>
    </w:p>
    <w:p w:rsidR="00D0179F" w:rsidRDefault="00D0179F">
      <w:pPr>
        <w:pStyle w:val="3"/>
        <w:numPr>
          <w:ilvl w:val="1"/>
          <w:numId w:val="2"/>
        </w:numPr>
        <w:tabs>
          <w:tab w:val="left" w:pos="0"/>
          <w:tab w:val="left" w:pos="1141"/>
          <w:tab w:val="left" w:pos="1483"/>
        </w:tabs>
        <w:spacing w:after="0" w:line="240" w:lineRule="auto"/>
        <w:ind w:left="0" w:firstLine="709"/>
      </w:pPr>
      <w:r>
        <w:t>По общим требованиям безопасности разветвитель соответствует ГОСТ </w:t>
      </w:r>
      <w:proofErr w:type="gramStart"/>
      <w:r>
        <w:t>Р</w:t>
      </w:r>
      <w:proofErr w:type="gramEnd"/>
      <w:r>
        <w:t xml:space="preserve"> МЭК 60950.</w:t>
      </w:r>
    </w:p>
    <w:p w:rsidR="00D0179F" w:rsidRDefault="00D0179F">
      <w:pPr>
        <w:pStyle w:val="3"/>
        <w:numPr>
          <w:ilvl w:val="1"/>
          <w:numId w:val="2"/>
        </w:numPr>
        <w:tabs>
          <w:tab w:val="left" w:pos="0"/>
          <w:tab w:val="left" w:pos="1141"/>
          <w:tab w:val="left" w:pos="1483"/>
        </w:tabs>
        <w:spacing w:after="0" w:line="240" w:lineRule="auto"/>
        <w:ind w:left="0" w:firstLine="709"/>
      </w:pPr>
      <w:r>
        <w:t xml:space="preserve">По степени защиты человека от поражения электрическим током разветвитель соответствует требованиям ГОСТ </w:t>
      </w:r>
      <w:proofErr w:type="gramStart"/>
      <w:r>
        <w:t>Р</w:t>
      </w:r>
      <w:proofErr w:type="gramEnd"/>
      <w:r>
        <w:t xml:space="preserve"> МЭК 60950, предъявляемым к оборудованию, которое предназначено для соединения с телекоммуникационной сетью.</w:t>
      </w:r>
    </w:p>
    <w:p w:rsidR="00D0179F" w:rsidRDefault="00D0179F">
      <w:pPr>
        <w:pStyle w:val="3"/>
        <w:numPr>
          <w:ilvl w:val="1"/>
          <w:numId w:val="2"/>
        </w:numPr>
        <w:tabs>
          <w:tab w:val="left" w:pos="0"/>
          <w:tab w:val="left" w:pos="1141"/>
          <w:tab w:val="left" w:pos="1483"/>
        </w:tabs>
        <w:spacing w:after="0" w:line="240" w:lineRule="auto"/>
        <w:ind w:left="0" w:firstLine="709"/>
      </w:pPr>
      <w:r>
        <w:t>Не допускается использовать разветвитель для коммутации сигналов с электрическими параметрами, превышающими указанные в разделе 4 настоящего руководства.</w:t>
      </w:r>
    </w:p>
    <w:p w:rsidR="00D0179F" w:rsidRDefault="00D0179F">
      <w:pPr>
        <w:pStyle w:val="3"/>
        <w:keepNext/>
        <w:numPr>
          <w:ilvl w:val="0"/>
          <w:numId w:val="2"/>
        </w:numPr>
        <w:tabs>
          <w:tab w:val="left" w:pos="1069"/>
        </w:tabs>
        <w:spacing w:before="240" w:after="240"/>
        <w:ind w:left="1066" w:hanging="357"/>
        <w:jc w:val="left"/>
        <w:rPr>
          <w:b/>
        </w:rPr>
      </w:pPr>
      <w:r>
        <w:rPr>
          <w:b/>
        </w:rPr>
        <w:t>НАЗНАЧЕНИЕ</w:t>
      </w:r>
    </w:p>
    <w:p w:rsidR="00D0179F" w:rsidRDefault="00D0179F">
      <w:pPr>
        <w:pStyle w:val="3"/>
        <w:numPr>
          <w:ilvl w:val="1"/>
          <w:numId w:val="2"/>
        </w:numPr>
        <w:tabs>
          <w:tab w:val="left" w:pos="1141"/>
          <w:tab w:val="left" w:pos="1483"/>
        </w:tabs>
        <w:spacing w:after="0" w:line="240" w:lineRule="auto"/>
        <w:ind w:left="0" w:firstLine="709"/>
      </w:pPr>
      <w:bookmarkStart w:id="2" w:name="_Ref154995943"/>
      <w:r>
        <w:t xml:space="preserve">Разветвитель </w:t>
      </w:r>
      <w:proofErr w:type="gramStart"/>
      <w:r>
        <w:t>предназначен</w:t>
      </w:r>
      <w:proofErr w:type="gramEnd"/>
      <w:r>
        <w:t xml:space="preserve"> для создан</w:t>
      </w:r>
      <w:r w:rsidR="002F5E71">
        <w:t>ия ответвлений</w:t>
      </w:r>
      <w:r>
        <w:t xml:space="preserve"> от магистрали интерфейса RS-485 или RS-422.</w:t>
      </w:r>
    </w:p>
    <w:p w:rsidR="00D03C11" w:rsidRDefault="00D0179F">
      <w:pPr>
        <w:pStyle w:val="3"/>
        <w:numPr>
          <w:ilvl w:val="1"/>
          <w:numId w:val="2"/>
        </w:numPr>
        <w:tabs>
          <w:tab w:val="left" w:pos="1141"/>
          <w:tab w:val="left" w:pos="1483"/>
        </w:tabs>
        <w:spacing w:after="0" w:line="240" w:lineRule="auto"/>
        <w:ind w:left="0" w:firstLine="709"/>
      </w:pPr>
      <w:r>
        <w:t>Разветвитель применяется при монтаже автоматизированных информационно-измерительных систем коммерческого и те</w:t>
      </w:r>
      <w:r w:rsidR="00F03643">
        <w:t xml:space="preserve">хнического учета электроэнергии, </w:t>
      </w:r>
      <w:r w:rsidR="00F03643">
        <w:rPr>
          <w:rStyle w:val="apple-converted-space"/>
          <w:rFonts w:ascii="Arial" w:hAnsi="Arial" w:cs="Arial"/>
          <w:color w:val="333333"/>
          <w:sz w:val="20"/>
          <w:szCs w:val="20"/>
          <w:shd w:val="clear" w:color="auto" w:fill="FFFFFF"/>
        </w:rPr>
        <w:t> </w:t>
      </w:r>
      <w:r w:rsidR="00F03643" w:rsidRPr="00F03643">
        <w:rPr>
          <w:shd w:val="clear" w:color="auto" w:fill="FFFFFF"/>
        </w:rPr>
        <w:t>управления технологическими процессами</w:t>
      </w:r>
      <w:r w:rsidR="00F03643">
        <w:rPr>
          <w:shd w:val="clear" w:color="auto" w:fill="FFFFFF"/>
        </w:rPr>
        <w:t>, сигнализации и др.</w:t>
      </w:r>
    </w:p>
    <w:p w:rsidR="00D03C11" w:rsidRDefault="00D03C11">
      <w:pPr>
        <w:suppressAutoHyphens w:val="0"/>
        <w:spacing w:after="0"/>
        <w:ind w:right="0"/>
        <w:rPr>
          <w:rFonts w:ascii="Times New Roman" w:eastAsia="Times New Roman" w:hAnsi="Times New Roman" w:cs="Times New Roman"/>
          <w:kern w:val="1"/>
          <w:sz w:val="28"/>
          <w:szCs w:val="28"/>
        </w:rPr>
      </w:pPr>
      <w:r>
        <w:br w:type="page"/>
      </w:r>
    </w:p>
    <w:p w:rsidR="00D0179F" w:rsidRDefault="00D0179F">
      <w:pPr>
        <w:pStyle w:val="3"/>
        <w:keepNext/>
        <w:numPr>
          <w:ilvl w:val="0"/>
          <w:numId w:val="2"/>
        </w:numPr>
        <w:tabs>
          <w:tab w:val="left" w:pos="1069"/>
        </w:tabs>
        <w:spacing w:before="240" w:after="240"/>
        <w:ind w:left="1066" w:hanging="357"/>
        <w:jc w:val="left"/>
        <w:rPr>
          <w:b/>
        </w:rPr>
      </w:pPr>
      <w:bookmarkStart w:id="3" w:name="_Ref211149183"/>
      <w:bookmarkEnd w:id="2"/>
      <w:r>
        <w:rPr>
          <w:b/>
        </w:rPr>
        <w:lastRenderedPageBreak/>
        <w:t>ТЕХНИЧЕСКИЕ ХАРАКТЕРИСТИКИ</w:t>
      </w:r>
      <w:bookmarkEnd w:id="3"/>
    </w:p>
    <w:p w:rsidR="00D0179F" w:rsidRDefault="00D0179F">
      <w:pPr>
        <w:pStyle w:val="3"/>
        <w:numPr>
          <w:ilvl w:val="1"/>
          <w:numId w:val="2"/>
        </w:numPr>
        <w:tabs>
          <w:tab w:val="left" w:pos="1141"/>
          <w:tab w:val="left" w:pos="1483"/>
        </w:tabs>
        <w:spacing w:after="0" w:line="240" w:lineRule="auto"/>
        <w:ind w:left="0" w:firstLine="709"/>
      </w:pPr>
      <w:r>
        <w:t>Основные технические характеристики разветвителя приведены в таблице</w:t>
      </w:r>
      <w:r>
        <w:rPr>
          <w:sz w:val="32"/>
          <w:szCs w:val="24"/>
        </w:rPr>
        <w:t xml:space="preserve"> 2</w:t>
      </w:r>
      <w:r>
        <w:t>.</w:t>
      </w:r>
    </w:p>
    <w:p w:rsidR="00D0179F" w:rsidRDefault="00D0179F">
      <w:pPr>
        <w:pStyle w:val="3"/>
        <w:numPr>
          <w:ilvl w:val="1"/>
          <w:numId w:val="2"/>
        </w:numPr>
        <w:tabs>
          <w:tab w:val="left" w:pos="0"/>
          <w:tab w:val="left" w:pos="1141"/>
          <w:tab w:val="left" w:pos="1483"/>
        </w:tabs>
        <w:spacing w:after="0" w:line="240" w:lineRule="auto"/>
        <w:ind w:left="0" w:firstLine="709"/>
      </w:pPr>
      <w:r>
        <w:t>Габаритные и установочные размеры</w:t>
      </w:r>
    </w:p>
    <w:p w:rsidR="00D0179F" w:rsidRDefault="00D0179F">
      <w:pPr>
        <w:pStyle w:val="3"/>
        <w:spacing w:line="240" w:lineRule="auto"/>
        <w:ind w:right="0" w:firstLine="709"/>
        <w:jc w:val="left"/>
      </w:pPr>
      <w:r>
        <w:t>Габаритные и установочные размеры</w:t>
      </w:r>
      <w:r w:rsidR="001A2769">
        <w:t xml:space="preserve"> модификаций</w:t>
      </w:r>
      <w:r>
        <w:t xml:space="preserve"> разветвителей приведены в приложении </w:t>
      </w:r>
      <w:r w:rsidR="00D03C11">
        <w:t>А</w:t>
      </w:r>
      <w:r>
        <w:t>.</w:t>
      </w:r>
    </w:p>
    <w:p w:rsidR="00D0179F" w:rsidRDefault="00D0179F">
      <w:pPr>
        <w:pStyle w:val="3"/>
        <w:numPr>
          <w:ilvl w:val="1"/>
          <w:numId w:val="2"/>
        </w:numPr>
        <w:tabs>
          <w:tab w:val="left" w:pos="0"/>
          <w:tab w:val="left" w:pos="1141"/>
          <w:tab w:val="left" w:pos="1483"/>
        </w:tabs>
        <w:spacing w:after="0" w:line="240" w:lineRule="auto"/>
        <w:ind w:left="0" w:firstLine="709"/>
      </w:pPr>
      <w:r>
        <w:t>Комплект поставки</w:t>
      </w:r>
    </w:p>
    <w:p w:rsidR="00D0179F" w:rsidRDefault="00D0179F">
      <w:pPr>
        <w:pStyle w:val="3"/>
        <w:tabs>
          <w:tab w:val="left" w:pos="0"/>
          <w:tab w:val="left" w:pos="1141"/>
          <w:tab w:val="left" w:pos="1483"/>
        </w:tabs>
        <w:spacing w:after="0" w:line="240" w:lineRule="auto"/>
        <w:ind w:left="709"/>
      </w:pPr>
      <w:r>
        <w:t xml:space="preserve">Комплектность поставки в соответствии с таблицей </w:t>
      </w:r>
      <w:bookmarkStart w:id="4" w:name="%2525D1%252582%2525D0%2525B0%2525D0%2525"/>
      <w:r>
        <w:t>3.</w:t>
      </w:r>
    </w:p>
    <w:p w:rsidR="007D0144" w:rsidRDefault="007D0144">
      <w:pPr>
        <w:pStyle w:val="3"/>
        <w:tabs>
          <w:tab w:val="left" w:pos="0"/>
          <w:tab w:val="left" w:pos="1141"/>
          <w:tab w:val="left" w:pos="1483"/>
        </w:tabs>
        <w:spacing w:after="0" w:line="240" w:lineRule="auto"/>
        <w:ind w:left="709"/>
      </w:pPr>
    </w:p>
    <w:p w:rsidR="007D0144" w:rsidRDefault="007D0144" w:rsidP="007D0144">
      <w:pPr>
        <w:suppressAutoHyphens w:val="0"/>
        <w:spacing w:after="0"/>
        <w:ind w:right="0"/>
        <w:rPr>
          <w:rFonts w:ascii="Times New Roman" w:eastAsia="Times New Roman" w:hAnsi="Times New Roman" w:cs="Times New Roman"/>
          <w:sz w:val="28"/>
          <w:szCs w:val="24"/>
        </w:rPr>
      </w:pPr>
    </w:p>
    <w:p w:rsidR="007D0144" w:rsidRDefault="007D0144" w:rsidP="007D0144">
      <w:pPr>
        <w:pStyle w:val="14"/>
        <w:spacing w:before="40" w:after="0"/>
        <w:ind w:firstLine="709"/>
        <w:rPr>
          <w:sz w:val="28"/>
        </w:rPr>
      </w:pPr>
      <w:r>
        <w:rPr>
          <w:sz w:val="28"/>
        </w:rPr>
        <w:t>Таблица 3 - Комплект поставки</w:t>
      </w:r>
    </w:p>
    <w:tbl>
      <w:tblPr>
        <w:tblW w:w="0" w:type="auto"/>
        <w:tblInd w:w="5" w:type="dxa"/>
        <w:tblLayout w:type="fixed"/>
        <w:tblCellMar>
          <w:left w:w="0" w:type="dxa"/>
          <w:right w:w="0" w:type="dxa"/>
        </w:tblCellMar>
        <w:tblLook w:val="0000" w:firstRow="0" w:lastRow="0" w:firstColumn="0" w:lastColumn="0" w:noHBand="0" w:noVBand="0"/>
      </w:tblPr>
      <w:tblGrid>
        <w:gridCol w:w="3544"/>
        <w:gridCol w:w="4111"/>
        <w:gridCol w:w="1985"/>
      </w:tblGrid>
      <w:tr w:rsidR="007D0144" w:rsidTr="00C570F1">
        <w:trPr>
          <w:trHeight w:val="454"/>
        </w:trPr>
        <w:tc>
          <w:tcPr>
            <w:tcW w:w="3544" w:type="dxa"/>
            <w:tcBorders>
              <w:top w:val="single" w:sz="4" w:space="0" w:color="000000"/>
              <w:left w:val="single" w:sz="4" w:space="0" w:color="000000"/>
              <w:bottom w:val="single" w:sz="4" w:space="0" w:color="000000"/>
            </w:tcBorders>
            <w:shd w:val="clear" w:color="auto" w:fill="auto"/>
            <w:vAlign w:val="center"/>
          </w:tcPr>
          <w:p w:rsidR="007D0144" w:rsidRDefault="007D0144" w:rsidP="00C570F1">
            <w:pPr>
              <w:snapToGrid w:val="0"/>
              <w:spacing w:before="40" w:after="0"/>
              <w:jc w:val="center"/>
              <w:rPr>
                <w:rFonts w:ascii="Times New Roman" w:hAnsi="Times New Roman" w:cs="Times New Roman"/>
                <w:sz w:val="28"/>
              </w:rPr>
            </w:pPr>
            <w:r>
              <w:rPr>
                <w:rFonts w:ascii="Times New Roman" w:hAnsi="Times New Roman" w:cs="Times New Roman"/>
                <w:sz w:val="28"/>
              </w:rPr>
              <w:t>Наименование</w:t>
            </w:r>
          </w:p>
        </w:tc>
        <w:tc>
          <w:tcPr>
            <w:tcW w:w="4111" w:type="dxa"/>
            <w:tcBorders>
              <w:top w:val="single" w:sz="4" w:space="0" w:color="000000"/>
              <w:left w:val="single" w:sz="4" w:space="0" w:color="000000"/>
              <w:bottom w:val="single" w:sz="4" w:space="0" w:color="000000"/>
            </w:tcBorders>
            <w:shd w:val="clear" w:color="auto" w:fill="auto"/>
            <w:vAlign w:val="center"/>
          </w:tcPr>
          <w:p w:rsidR="007D0144" w:rsidRDefault="007D0144" w:rsidP="00C570F1">
            <w:pPr>
              <w:snapToGrid w:val="0"/>
              <w:spacing w:before="40" w:after="0"/>
              <w:jc w:val="center"/>
              <w:rPr>
                <w:rFonts w:ascii="Times New Roman" w:hAnsi="Times New Roman" w:cs="Times New Roman"/>
                <w:sz w:val="28"/>
              </w:rPr>
            </w:pPr>
            <w:r>
              <w:rPr>
                <w:rFonts w:ascii="Times New Roman" w:hAnsi="Times New Roman" w:cs="Times New Roman"/>
                <w:sz w:val="28"/>
              </w:rPr>
              <w:t>Обозначение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144" w:rsidRDefault="007D0144" w:rsidP="00C570F1">
            <w:pPr>
              <w:snapToGrid w:val="0"/>
              <w:spacing w:before="40" w:after="0"/>
              <w:jc w:val="center"/>
              <w:rPr>
                <w:rFonts w:ascii="Times New Roman" w:hAnsi="Times New Roman" w:cs="Times New Roman"/>
                <w:sz w:val="28"/>
              </w:rPr>
            </w:pPr>
            <w:r>
              <w:rPr>
                <w:rFonts w:ascii="Times New Roman" w:hAnsi="Times New Roman" w:cs="Times New Roman"/>
                <w:sz w:val="28"/>
              </w:rPr>
              <w:t>Количество</w:t>
            </w:r>
          </w:p>
        </w:tc>
      </w:tr>
      <w:tr w:rsidR="007D0144" w:rsidTr="00C570F1">
        <w:tc>
          <w:tcPr>
            <w:tcW w:w="3544" w:type="dxa"/>
            <w:tcBorders>
              <w:top w:val="single" w:sz="4" w:space="0" w:color="000000"/>
              <w:left w:val="single" w:sz="4" w:space="0" w:color="000000"/>
              <w:bottom w:val="single" w:sz="4" w:space="0" w:color="000000"/>
            </w:tcBorders>
            <w:shd w:val="clear" w:color="auto" w:fill="auto"/>
            <w:vAlign w:val="center"/>
          </w:tcPr>
          <w:p w:rsidR="007D0144" w:rsidRDefault="007D0144" w:rsidP="00C570F1">
            <w:pPr>
              <w:snapToGrid w:val="0"/>
              <w:ind w:left="185"/>
              <w:rPr>
                <w:rFonts w:ascii="Times New Roman" w:hAnsi="Times New Roman" w:cs="Times New Roman"/>
                <w:bCs/>
                <w:sz w:val="28"/>
                <w:szCs w:val="28"/>
              </w:rPr>
            </w:pPr>
            <w:r>
              <w:rPr>
                <w:rFonts w:ascii="Times New Roman" w:hAnsi="Times New Roman" w:cs="Times New Roman"/>
                <w:sz w:val="28"/>
              </w:rPr>
              <w:t>Разветвитель</w:t>
            </w:r>
            <w:r>
              <w:rPr>
                <w:rFonts w:ascii="Times New Roman" w:eastAsia="Times New Roman" w:hAnsi="Times New Roman" w:cs="Times New Roman"/>
                <w:sz w:val="28"/>
              </w:rPr>
              <w:t xml:space="preserve"> </w:t>
            </w:r>
            <w:r>
              <w:rPr>
                <w:rFonts w:ascii="Times New Roman" w:hAnsi="Times New Roman" w:cs="Times New Roman"/>
                <w:sz w:val="28"/>
              </w:rPr>
              <w:t>интерфейса</w:t>
            </w:r>
            <w:r>
              <w:rPr>
                <w:rFonts w:ascii="Times New Roman" w:eastAsia="Times New Roman" w:hAnsi="Times New Roman" w:cs="Times New Roman"/>
                <w:sz w:val="28"/>
              </w:rPr>
              <w:t xml:space="preserve"> </w:t>
            </w:r>
            <w:r>
              <w:rPr>
                <w:rFonts w:ascii="Times New Roman" w:hAnsi="Times New Roman" w:cs="Times New Roman"/>
                <w:bCs/>
                <w:sz w:val="28"/>
                <w:szCs w:val="28"/>
              </w:rPr>
              <w:t>RS-485/</w:t>
            </w:r>
            <w:r>
              <w:rPr>
                <w:rFonts w:ascii="Times New Roman" w:hAnsi="Times New Roman" w:cs="Times New Roman"/>
                <w:bCs/>
                <w:sz w:val="28"/>
                <w:szCs w:val="28"/>
                <w:lang w:val="en-US"/>
              </w:rPr>
              <w:t>RS</w:t>
            </w:r>
            <w:r>
              <w:rPr>
                <w:rFonts w:ascii="Times New Roman" w:hAnsi="Times New Roman" w:cs="Times New Roman"/>
                <w:bCs/>
                <w:sz w:val="28"/>
                <w:szCs w:val="28"/>
              </w:rPr>
              <w:t>-422</w:t>
            </w:r>
          </w:p>
        </w:tc>
        <w:tc>
          <w:tcPr>
            <w:tcW w:w="4111" w:type="dxa"/>
            <w:tcBorders>
              <w:top w:val="single" w:sz="4" w:space="0" w:color="000000"/>
              <w:left w:val="single" w:sz="4" w:space="0" w:color="000000"/>
              <w:bottom w:val="single" w:sz="4" w:space="0" w:color="000000"/>
            </w:tcBorders>
            <w:shd w:val="clear" w:color="auto" w:fill="auto"/>
            <w:vAlign w:val="center"/>
          </w:tcPr>
          <w:p w:rsidR="007D0144" w:rsidRPr="001A2769" w:rsidRDefault="007D0144" w:rsidP="00C570F1">
            <w:pPr>
              <w:snapToGrid w:val="0"/>
              <w:jc w:val="center"/>
              <w:rPr>
                <w:rFonts w:ascii="Times New Roman" w:hAnsi="Times New Roman" w:cs="Times New Roman"/>
                <w:sz w:val="28"/>
              </w:rPr>
            </w:pPr>
            <w:r>
              <w:rPr>
                <w:rFonts w:ascii="Times New Roman" w:hAnsi="Times New Roman" w:cs="Times New Roman"/>
                <w:sz w:val="28"/>
              </w:rPr>
              <w:t>SI</w:t>
            </w:r>
            <w:r>
              <w:rPr>
                <w:rFonts w:ascii="Times New Roman" w:eastAsia="Times New Roman" w:hAnsi="Times New Roman" w:cs="Times New Roman"/>
                <w:sz w:val="28"/>
              </w:rPr>
              <w:t xml:space="preserve"> </w:t>
            </w:r>
            <w:r>
              <w:rPr>
                <w:rFonts w:ascii="Times New Roman" w:hAnsi="Times New Roman" w:cs="Times New Roman"/>
                <w:sz w:val="28"/>
              </w:rPr>
              <w:t>40ХХ</w:t>
            </w:r>
            <w:r>
              <w:rPr>
                <w:rFonts w:ascii="Times New Roman" w:hAnsi="Times New Roman" w:cs="Times New Roman"/>
                <w:sz w:val="28"/>
                <w:lang w:val="en-US"/>
              </w:rPr>
              <w:t>X</w:t>
            </w:r>
            <w:r>
              <w:rPr>
                <w:rFonts w:ascii="Times New Roman" w:hAnsi="Times New Roman" w:cs="Times New Roman"/>
                <w:sz w:val="28"/>
              </w:rPr>
              <w:t>, ВЭП-04.ХХ</w:t>
            </w:r>
          </w:p>
          <w:p w:rsidR="007D0144" w:rsidRDefault="007D0144" w:rsidP="00C570F1">
            <w:pPr>
              <w:jc w:val="center"/>
              <w:rPr>
                <w:rFonts w:ascii="Times New Roman" w:hAnsi="Times New Roman" w:cs="Times New Roman"/>
                <w:sz w:val="28"/>
              </w:rPr>
            </w:pPr>
            <w:r>
              <w:rPr>
                <w:rFonts w:ascii="Times New Roman" w:hAnsi="Times New Roman" w:cs="Times New Roman"/>
                <w:sz w:val="28"/>
              </w:rPr>
              <w:t>ТУ</w:t>
            </w:r>
            <w:r>
              <w:rPr>
                <w:rFonts w:ascii="Times New Roman" w:eastAsia="Times New Roman" w:hAnsi="Times New Roman" w:cs="Times New Roman"/>
                <w:sz w:val="28"/>
              </w:rPr>
              <w:t xml:space="preserve"> </w:t>
            </w:r>
            <w:r>
              <w:rPr>
                <w:rFonts w:ascii="Times New Roman" w:hAnsi="Times New Roman" w:cs="Times New Roman"/>
                <w:sz w:val="28"/>
              </w:rPr>
              <w:t>4042-001-11022269-2013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144" w:rsidRDefault="007D0144" w:rsidP="00C570F1">
            <w:pPr>
              <w:snapToGrid w:val="0"/>
              <w:jc w:val="center"/>
              <w:rPr>
                <w:rFonts w:ascii="Times New Roman" w:hAnsi="Times New Roman" w:cs="Times New Roman"/>
                <w:sz w:val="28"/>
              </w:rPr>
            </w:pPr>
            <w:r>
              <w:rPr>
                <w:rFonts w:ascii="Times New Roman" w:hAnsi="Times New Roman" w:cs="Times New Roman"/>
                <w:sz w:val="28"/>
              </w:rPr>
              <w:t>1</w:t>
            </w:r>
            <w:r>
              <w:rPr>
                <w:rFonts w:ascii="Times New Roman" w:eastAsia="Times New Roman" w:hAnsi="Times New Roman" w:cs="Times New Roman"/>
                <w:sz w:val="28"/>
              </w:rPr>
              <w:t xml:space="preserve"> </w:t>
            </w:r>
            <w:r>
              <w:rPr>
                <w:rFonts w:ascii="Times New Roman" w:hAnsi="Times New Roman" w:cs="Times New Roman"/>
                <w:sz w:val="28"/>
              </w:rPr>
              <w:t>шт.</w:t>
            </w:r>
          </w:p>
        </w:tc>
      </w:tr>
      <w:tr w:rsidR="007D0144" w:rsidTr="00C570F1">
        <w:trPr>
          <w:trHeight w:val="454"/>
        </w:trPr>
        <w:tc>
          <w:tcPr>
            <w:tcW w:w="3544" w:type="dxa"/>
            <w:tcBorders>
              <w:top w:val="single" w:sz="4" w:space="0" w:color="000000"/>
              <w:left w:val="single" w:sz="4" w:space="0" w:color="000000"/>
              <w:bottom w:val="single" w:sz="4" w:space="0" w:color="000000"/>
            </w:tcBorders>
            <w:shd w:val="clear" w:color="auto" w:fill="auto"/>
            <w:vAlign w:val="center"/>
          </w:tcPr>
          <w:p w:rsidR="007D0144" w:rsidRDefault="007D0144" w:rsidP="00C570F1">
            <w:pPr>
              <w:snapToGrid w:val="0"/>
              <w:ind w:left="185"/>
              <w:rPr>
                <w:rFonts w:ascii="Times New Roman" w:hAnsi="Times New Roman" w:cs="Times New Roman"/>
                <w:sz w:val="28"/>
              </w:rPr>
            </w:pPr>
            <w:r>
              <w:rPr>
                <w:rFonts w:ascii="Times New Roman" w:hAnsi="Times New Roman" w:cs="Times New Roman"/>
                <w:sz w:val="28"/>
              </w:rPr>
              <w:t>Руководство</w:t>
            </w:r>
            <w:r>
              <w:rPr>
                <w:rFonts w:ascii="Times New Roman" w:eastAsia="Times New Roman" w:hAnsi="Times New Roman" w:cs="Times New Roman"/>
                <w:sz w:val="28"/>
              </w:rPr>
              <w:t xml:space="preserve"> </w:t>
            </w:r>
            <w:r>
              <w:rPr>
                <w:rFonts w:ascii="Times New Roman" w:hAnsi="Times New Roman" w:cs="Times New Roman"/>
                <w:sz w:val="28"/>
              </w:rPr>
              <w:t>по</w:t>
            </w:r>
            <w:r>
              <w:rPr>
                <w:rFonts w:ascii="Times New Roman" w:eastAsia="Times New Roman" w:hAnsi="Times New Roman" w:cs="Times New Roman"/>
                <w:sz w:val="28"/>
              </w:rPr>
              <w:t xml:space="preserve"> </w:t>
            </w:r>
            <w:r>
              <w:rPr>
                <w:rFonts w:ascii="Times New Roman" w:hAnsi="Times New Roman" w:cs="Times New Roman"/>
                <w:sz w:val="28"/>
              </w:rPr>
              <w:t>эксплуатации</w:t>
            </w:r>
            <w:r>
              <w:rPr>
                <w:rFonts w:ascii="Times New Roman" w:eastAsia="Times New Roman" w:hAnsi="Times New Roman" w:cs="Times New Roman"/>
                <w:sz w:val="28"/>
              </w:rPr>
              <w:t xml:space="preserve"> </w:t>
            </w:r>
            <w:r>
              <w:rPr>
                <w:rFonts w:ascii="Times New Roman" w:hAnsi="Times New Roman" w:cs="Times New Roman"/>
                <w:sz w:val="28"/>
              </w:rPr>
              <w:t>и</w:t>
            </w:r>
            <w:r>
              <w:rPr>
                <w:rFonts w:ascii="Times New Roman" w:eastAsia="Times New Roman" w:hAnsi="Times New Roman" w:cs="Times New Roman"/>
                <w:sz w:val="28"/>
              </w:rPr>
              <w:t xml:space="preserve"> </w:t>
            </w:r>
            <w:r>
              <w:rPr>
                <w:rFonts w:ascii="Times New Roman" w:hAnsi="Times New Roman" w:cs="Times New Roman"/>
                <w:sz w:val="28"/>
              </w:rPr>
              <w:t>монтажу*</w:t>
            </w:r>
          </w:p>
        </w:tc>
        <w:tc>
          <w:tcPr>
            <w:tcW w:w="4111" w:type="dxa"/>
            <w:tcBorders>
              <w:top w:val="single" w:sz="4" w:space="0" w:color="000000"/>
              <w:left w:val="single" w:sz="4" w:space="0" w:color="000000"/>
              <w:bottom w:val="single" w:sz="4" w:space="0" w:color="000000"/>
            </w:tcBorders>
            <w:shd w:val="clear" w:color="auto" w:fill="auto"/>
            <w:vAlign w:val="center"/>
          </w:tcPr>
          <w:p w:rsidR="007D0144" w:rsidRDefault="007D0144" w:rsidP="00C570F1">
            <w:pPr>
              <w:snapToGrid w:val="0"/>
              <w:jc w:val="center"/>
              <w:rPr>
                <w:rFonts w:ascii="Times New Roman" w:hAnsi="Times New Roman" w:cs="Times New Roman"/>
                <w:sz w:val="28"/>
              </w:rPr>
            </w:pPr>
            <w:r>
              <w:rPr>
                <w:rFonts w:ascii="Times New Roman" w:hAnsi="Times New Roman" w:cs="Times New Roman"/>
                <w:sz w:val="28"/>
              </w:rPr>
              <w:t>4042-001-11022269-2013</w:t>
            </w:r>
            <w:r>
              <w:rPr>
                <w:rFonts w:ascii="Times New Roman" w:eastAsia="Times New Roman" w:hAnsi="Times New Roman" w:cs="Times New Roman"/>
                <w:sz w:val="28"/>
              </w:rPr>
              <w:t xml:space="preserve"> </w:t>
            </w:r>
            <w:r>
              <w:rPr>
                <w:rFonts w:ascii="Times New Roman" w:hAnsi="Times New Roman" w:cs="Times New Roman"/>
                <w:sz w:val="28"/>
              </w:rPr>
              <w:t>РЭ</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144" w:rsidRDefault="007D0144" w:rsidP="00C570F1">
            <w:pPr>
              <w:snapToGrid w:val="0"/>
              <w:jc w:val="center"/>
              <w:rPr>
                <w:rFonts w:ascii="Times New Roman" w:hAnsi="Times New Roman" w:cs="Times New Roman"/>
                <w:sz w:val="28"/>
              </w:rPr>
            </w:pPr>
            <w:r>
              <w:rPr>
                <w:rFonts w:ascii="Times New Roman" w:hAnsi="Times New Roman" w:cs="Times New Roman"/>
                <w:sz w:val="28"/>
              </w:rPr>
              <w:t>1</w:t>
            </w:r>
            <w:r>
              <w:rPr>
                <w:rFonts w:ascii="Times New Roman" w:eastAsia="Times New Roman" w:hAnsi="Times New Roman" w:cs="Times New Roman"/>
                <w:sz w:val="28"/>
              </w:rPr>
              <w:t xml:space="preserve"> </w:t>
            </w:r>
            <w:r>
              <w:rPr>
                <w:rFonts w:ascii="Times New Roman" w:hAnsi="Times New Roman" w:cs="Times New Roman"/>
                <w:sz w:val="28"/>
              </w:rPr>
              <w:t>шт.</w:t>
            </w:r>
          </w:p>
        </w:tc>
      </w:tr>
      <w:tr w:rsidR="007D0144" w:rsidTr="00C570F1">
        <w:trPr>
          <w:trHeight w:val="454"/>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tcPr>
          <w:p w:rsidR="007D0144" w:rsidRDefault="007D0144" w:rsidP="00C570F1">
            <w:pPr>
              <w:pStyle w:val="3"/>
              <w:snapToGrid w:val="0"/>
              <w:spacing w:line="240" w:lineRule="auto"/>
              <w:ind w:left="147" w:right="0"/>
              <w:jc w:val="left"/>
            </w:pPr>
            <w:r w:rsidRPr="00FE3844">
              <w:rPr>
                <w:sz w:val="24"/>
                <w:szCs w:val="24"/>
              </w:rPr>
              <w:t>*</w:t>
            </w:r>
            <w:r>
              <w:t xml:space="preserve"> </w:t>
            </w:r>
            <w:r>
              <w:rPr>
                <w:sz w:val="24"/>
                <w:szCs w:val="24"/>
              </w:rPr>
              <w:t>- р</w:t>
            </w:r>
            <w:r w:rsidRPr="00FE3844">
              <w:rPr>
                <w:sz w:val="24"/>
                <w:szCs w:val="24"/>
              </w:rPr>
              <w:t>уководство по эксплуатации и монтажу поставляется на партию разветвителей, либо, при партии свыше 50 шт. – одно руководство на каждые 50 разветвителей</w:t>
            </w:r>
          </w:p>
        </w:tc>
      </w:tr>
    </w:tbl>
    <w:p w:rsidR="007D0144" w:rsidRDefault="007D0144" w:rsidP="007D0144">
      <w:pPr>
        <w:suppressAutoHyphens w:val="0"/>
        <w:spacing w:after="0"/>
        <w:ind w:right="0"/>
        <w:rPr>
          <w:rFonts w:ascii="Times New Roman" w:eastAsia="Times New Roman" w:hAnsi="Times New Roman" w:cs="Times New Roman"/>
          <w:b/>
          <w:kern w:val="1"/>
          <w:sz w:val="28"/>
          <w:szCs w:val="28"/>
        </w:rPr>
      </w:pPr>
    </w:p>
    <w:p w:rsidR="007D0144" w:rsidRDefault="007D0144">
      <w:pPr>
        <w:pStyle w:val="3"/>
        <w:tabs>
          <w:tab w:val="left" w:pos="0"/>
          <w:tab w:val="left" w:pos="1141"/>
          <w:tab w:val="left" w:pos="1483"/>
        </w:tabs>
        <w:spacing w:after="0" w:line="240" w:lineRule="auto"/>
        <w:ind w:left="709"/>
      </w:pPr>
    </w:p>
    <w:p w:rsidR="00D0179F" w:rsidRDefault="00D0179F">
      <w:pPr>
        <w:pStyle w:val="14"/>
        <w:pageBreakBefore/>
        <w:ind w:firstLine="709"/>
        <w:rPr>
          <w:sz w:val="28"/>
        </w:rPr>
      </w:pPr>
      <w:r>
        <w:rPr>
          <w:sz w:val="28"/>
        </w:rPr>
        <w:lastRenderedPageBreak/>
        <w:t xml:space="preserve">Таблица </w:t>
      </w:r>
      <w:r>
        <w:rPr>
          <w:sz w:val="28"/>
        </w:rPr>
        <w:fldChar w:fldCharType="begin"/>
      </w:r>
      <w:r>
        <w:rPr>
          <w:sz w:val="28"/>
        </w:rPr>
        <w:instrText xml:space="preserve"> SEQ "Таблица" \*Arabic </w:instrText>
      </w:r>
      <w:r>
        <w:rPr>
          <w:sz w:val="28"/>
        </w:rPr>
        <w:fldChar w:fldCharType="separate"/>
      </w:r>
      <w:r w:rsidR="00F41D6F">
        <w:rPr>
          <w:noProof/>
          <w:sz w:val="28"/>
        </w:rPr>
        <w:t>2</w:t>
      </w:r>
      <w:r>
        <w:rPr>
          <w:sz w:val="28"/>
        </w:rPr>
        <w:fldChar w:fldCharType="end"/>
      </w:r>
      <w:r>
        <w:rPr>
          <w:sz w:val="28"/>
        </w:rPr>
        <w:t xml:space="preserve"> - Основные технические характеристики разветвителя</w:t>
      </w:r>
    </w:p>
    <w:tbl>
      <w:tblPr>
        <w:tblW w:w="10064" w:type="dxa"/>
        <w:tblInd w:w="108" w:type="dxa"/>
        <w:tblLayout w:type="fixed"/>
        <w:tblLook w:val="0000" w:firstRow="0" w:lastRow="0" w:firstColumn="0" w:lastColumn="0" w:noHBand="0" w:noVBand="0"/>
      </w:tblPr>
      <w:tblGrid>
        <w:gridCol w:w="2410"/>
        <w:gridCol w:w="1418"/>
        <w:gridCol w:w="1247"/>
        <w:gridCol w:w="1134"/>
        <w:gridCol w:w="1304"/>
        <w:gridCol w:w="1276"/>
        <w:gridCol w:w="1275"/>
      </w:tblGrid>
      <w:tr w:rsidR="00BF6EB6" w:rsidRPr="006861CD" w:rsidTr="000D5895">
        <w:trPr>
          <w:trHeight w:val="454"/>
        </w:trPr>
        <w:tc>
          <w:tcPr>
            <w:tcW w:w="2410" w:type="dxa"/>
            <w:vMerge w:val="restart"/>
            <w:tcBorders>
              <w:top w:val="single" w:sz="4" w:space="0" w:color="000000"/>
              <w:left w:val="single" w:sz="4" w:space="0" w:color="000000"/>
            </w:tcBorders>
            <w:shd w:val="clear" w:color="auto" w:fill="auto"/>
            <w:vAlign w:val="center"/>
          </w:tcPr>
          <w:p w:rsidR="00BF6EB6" w:rsidRPr="006861CD" w:rsidRDefault="00BF6EB6"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Параметры</w:t>
            </w:r>
          </w:p>
        </w:tc>
        <w:tc>
          <w:tcPr>
            <w:tcW w:w="7654" w:type="dxa"/>
            <w:gridSpan w:val="6"/>
            <w:tcBorders>
              <w:top w:val="single" w:sz="4" w:space="0" w:color="000000"/>
              <w:left w:val="single" w:sz="4" w:space="0" w:color="000000"/>
              <w:right w:val="single" w:sz="4" w:space="0" w:color="000000"/>
            </w:tcBorders>
            <w:vAlign w:val="center"/>
          </w:tcPr>
          <w:p w:rsidR="00BF6EB6" w:rsidRPr="006861CD" w:rsidRDefault="00BF6EB6"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Значения</w:t>
            </w:r>
          </w:p>
        </w:tc>
      </w:tr>
      <w:tr w:rsidR="00F02CB5" w:rsidRPr="006861CD" w:rsidTr="000D5895">
        <w:trPr>
          <w:trHeight w:val="514"/>
        </w:trPr>
        <w:tc>
          <w:tcPr>
            <w:tcW w:w="2410" w:type="dxa"/>
            <w:vMerge/>
            <w:tcBorders>
              <w:left w:val="single" w:sz="4" w:space="0" w:color="000000"/>
              <w:bottom w:val="single" w:sz="4" w:space="0" w:color="000000"/>
            </w:tcBorders>
            <w:shd w:val="clear" w:color="auto" w:fill="auto"/>
          </w:tcPr>
          <w:p w:rsidR="00F02CB5" w:rsidRPr="006861CD" w:rsidRDefault="00F02CB5" w:rsidP="00EE6029">
            <w:pPr>
              <w:autoSpaceDE w:val="0"/>
              <w:snapToGrid w:val="0"/>
              <w:spacing w:after="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F02CB5" w:rsidRPr="000D5895" w:rsidRDefault="00F02CB5" w:rsidP="00EE6029">
            <w:pPr>
              <w:autoSpaceDE w:val="0"/>
              <w:snapToGrid w:val="0"/>
              <w:spacing w:after="0"/>
              <w:jc w:val="center"/>
              <w:rPr>
                <w:rFonts w:ascii="Times New Roman" w:hAnsi="Times New Roman" w:cs="Times New Roman"/>
                <w:b/>
                <w:sz w:val="20"/>
                <w:szCs w:val="18"/>
                <w:lang w:val="en-US"/>
              </w:rPr>
            </w:pPr>
            <w:r w:rsidRPr="000D5895">
              <w:rPr>
                <w:rFonts w:ascii="Times New Roman" w:hAnsi="Times New Roman" w:cs="Times New Roman"/>
                <w:b/>
                <w:sz w:val="20"/>
                <w:szCs w:val="18"/>
                <w:lang w:val="en-US"/>
              </w:rPr>
              <w:t xml:space="preserve">SI 4030, </w:t>
            </w:r>
          </w:p>
          <w:p w:rsidR="00F02CB5" w:rsidRPr="000D5895" w:rsidRDefault="00F02CB5" w:rsidP="00EE6029">
            <w:pPr>
              <w:autoSpaceDE w:val="0"/>
              <w:snapToGrid w:val="0"/>
              <w:spacing w:after="0"/>
              <w:jc w:val="center"/>
              <w:rPr>
                <w:rFonts w:ascii="Times New Roman" w:hAnsi="Times New Roman" w:cs="Times New Roman"/>
                <w:b/>
                <w:sz w:val="20"/>
                <w:szCs w:val="18"/>
              </w:rPr>
            </w:pPr>
            <w:r w:rsidRPr="000D5895">
              <w:rPr>
                <w:rFonts w:ascii="Times New Roman" w:hAnsi="Times New Roman" w:cs="Times New Roman"/>
                <w:b/>
                <w:sz w:val="20"/>
                <w:szCs w:val="18"/>
                <w:lang w:val="en-US"/>
              </w:rPr>
              <w:t>SI 4030A</w:t>
            </w:r>
          </w:p>
          <w:p w:rsidR="00F02CB5" w:rsidRPr="000D5895" w:rsidRDefault="00F02CB5" w:rsidP="00EE6029">
            <w:pPr>
              <w:autoSpaceDE w:val="0"/>
              <w:snapToGrid w:val="0"/>
              <w:spacing w:after="0"/>
              <w:jc w:val="center"/>
              <w:rPr>
                <w:rFonts w:ascii="Times New Roman" w:hAnsi="Times New Roman" w:cs="Times New Roman"/>
                <w:b/>
                <w:sz w:val="16"/>
                <w:szCs w:val="16"/>
              </w:rPr>
            </w:pPr>
            <w:r w:rsidRPr="000D5895">
              <w:rPr>
                <w:rFonts w:ascii="Times New Roman" w:hAnsi="Times New Roman" w:cs="Times New Roman"/>
                <w:b/>
                <w:sz w:val="20"/>
                <w:szCs w:val="18"/>
              </w:rPr>
              <w:t>ВЭП-04.03</w:t>
            </w:r>
          </w:p>
        </w:tc>
        <w:tc>
          <w:tcPr>
            <w:tcW w:w="1247" w:type="dxa"/>
            <w:tcBorders>
              <w:top w:val="single" w:sz="4" w:space="0" w:color="000000"/>
              <w:left w:val="single" w:sz="4" w:space="0" w:color="auto"/>
              <w:bottom w:val="single" w:sz="4" w:space="0" w:color="000000"/>
              <w:right w:val="single" w:sz="4" w:space="0" w:color="000000"/>
            </w:tcBorders>
            <w:shd w:val="clear" w:color="auto" w:fill="auto"/>
            <w:vAlign w:val="center"/>
          </w:tcPr>
          <w:p w:rsidR="00F02CB5" w:rsidRPr="000D5895" w:rsidRDefault="00F02CB5" w:rsidP="000D5895">
            <w:pPr>
              <w:suppressAutoHyphens w:val="0"/>
              <w:spacing w:after="0"/>
              <w:ind w:right="0"/>
              <w:jc w:val="center"/>
              <w:rPr>
                <w:rFonts w:ascii="Times New Roman" w:hAnsi="Times New Roman" w:cs="Times New Roman"/>
                <w:b/>
                <w:sz w:val="20"/>
                <w:szCs w:val="20"/>
              </w:rPr>
            </w:pPr>
            <w:r w:rsidRPr="000D5895">
              <w:rPr>
                <w:rFonts w:ascii="Times New Roman" w:hAnsi="Times New Roman" w:cs="Times New Roman"/>
                <w:b/>
                <w:sz w:val="20"/>
                <w:szCs w:val="20"/>
                <w:lang w:val="en-US"/>
              </w:rPr>
              <w:t>SI 4030 D</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0D5895" w:rsidRDefault="00F02CB5" w:rsidP="00EE6029">
            <w:pPr>
              <w:autoSpaceDE w:val="0"/>
              <w:snapToGrid w:val="0"/>
              <w:spacing w:after="0"/>
              <w:jc w:val="center"/>
              <w:rPr>
                <w:rFonts w:ascii="Times New Roman" w:hAnsi="Times New Roman" w:cs="Times New Roman"/>
                <w:b/>
                <w:sz w:val="20"/>
                <w:szCs w:val="20"/>
                <w:lang w:val="en-US"/>
              </w:rPr>
            </w:pPr>
            <w:r w:rsidRPr="000D5895">
              <w:rPr>
                <w:rFonts w:ascii="Times New Roman" w:hAnsi="Times New Roman" w:cs="Times New Roman"/>
                <w:b/>
                <w:sz w:val="20"/>
                <w:szCs w:val="20"/>
                <w:lang w:val="en-US"/>
              </w:rPr>
              <w:t>SI 4030 P</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0D5895" w:rsidRDefault="00F02CB5" w:rsidP="00EE6029">
            <w:pPr>
              <w:autoSpaceDE w:val="0"/>
              <w:snapToGrid w:val="0"/>
              <w:spacing w:after="0"/>
              <w:jc w:val="center"/>
              <w:rPr>
                <w:rFonts w:ascii="Times New Roman" w:hAnsi="Times New Roman" w:cs="Times New Roman"/>
                <w:b/>
                <w:sz w:val="20"/>
                <w:szCs w:val="20"/>
                <w:lang w:val="en-US"/>
              </w:rPr>
            </w:pPr>
            <w:r w:rsidRPr="000D5895">
              <w:rPr>
                <w:rFonts w:ascii="Times New Roman" w:hAnsi="Times New Roman" w:cs="Times New Roman"/>
                <w:b/>
                <w:sz w:val="20"/>
                <w:szCs w:val="20"/>
                <w:lang w:val="en-US"/>
              </w:rPr>
              <w:t>SI 4030 S</w:t>
            </w:r>
          </w:p>
          <w:p w:rsidR="00F02CB5" w:rsidRPr="000D5895" w:rsidRDefault="00F02CB5" w:rsidP="00EE6029">
            <w:pPr>
              <w:autoSpaceDE w:val="0"/>
              <w:snapToGrid w:val="0"/>
              <w:spacing w:after="0"/>
              <w:jc w:val="center"/>
              <w:rPr>
                <w:rFonts w:ascii="Times New Roman" w:hAnsi="Times New Roman" w:cs="Times New Roman"/>
                <w:b/>
                <w:sz w:val="20"/>
                <w:szCs w:val="20"/>
                <w:lang w:val="en-US"/>
              </w:rPr>
            </w:pPr>
            <w:r w:rsidRPr="000D5895">
              <w:rPr>
                <w:rFonts w:ascii="Times New Roman" w:hAnsi="Times New Roman" w:cs="Times New Roman"/>
                <w:b/>
                <w:sz w:val="20"/>
                <w:szCs w:val="20"/>
                <w:lang w:val="en-US"/>
              </w:rPr>
              <w:t>SI 4030 SA</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0D5895" w:rsidRDefault="00F02CB5" w:rsidP="00EE6029">
            <w:pPr>
              <w:autoSpaceDE w:val="0"/>
              <w:snapToGrid w:val="0"/>
              <w:spacing w:after="0"/>
              <w:jc w:val="center"/>
              <w:rPr>
                <w:rFonts w:ascii="Times New Roman" w:hAnsi="Times New Roman" w:cs="Times New Roman"/>
                <w:b/>
                <w:sz w:val="20"/>
                <w:szCs w:val="20"/>
              </w:rPr>
            </w:pPr>
            <w:r w:rsidRPr="000D5895">
              <w:rPr>
                <w:rFonts w:ascii="Times New Roman" w:hAnsi="Times New Roman" w:cs="Times New Roman"/>
                <w:b/>
                <w:sz w:val="20"/>
                <w:szCs w:val="20"/>
                <w:lang w:val="en-US"/>
              </w:rPr>
              <w:t>SI 4060</w:t>
            </w:r>
          </w:p>
          <w:p w:rsidR="00F02CB5" w:rsidRPr="000D5895" w:rsidRDefault="00F02CB5" w:rsidP="00EE6029">
            <w:pPr>
              <w:autoSpaceDE w:val="0"/>
              <w:snapToGrid w:val="0"/>
              <w:spacing w:after="0"/>
              <w:jc w:val="center"/>
              <w:rPr>
                <w:rFonts w:ascii="Times New Roman" w:hAnsi="Times New Roman" w:cs="Times New Roman"/>
                <w:b/>
                <w:sz w:val="20"/>
                <w:szCs w:val="20"/>
              </w:rPr>
            </w:pPr>
            <w:r w:rsidRPr="000D5895">
              <w:rPr>
                <w:rFonts w:ascii="Times New Roman" w:hAnsi="Times New Roman" w:cs="Times New Roman"/>
                <w:b/>
                <w:sz w:val="20"/>
                <w:szCs w:val="20"/>
              </w:rPr>
              <w:t>ВЭП-04.06</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0D5895" w:rsidRDefault="00F02CB5" w:rsidP="00EE6029">
            <w:pPr>
              <w:autoSpaceDE w:val="0"/>
              <w:snapToGrid w:val="0"/>
              <w:spacing w:after="0"/>
              <w:jc w:val="center"/>
              <w:rPr>
                <w:rFonts w:ascii="Times New Roman" w:hAnsi="Times New Roman" w:cs="Times New Roman"/>
                <w:b/>
                <w:sz w:val="20"/>
                <w:szCs w:val="20"/>
                <w:lang w:val="en-US"/>
              </w:rPr>
            </w:pPr>
            <w:r w:rsidRPr="000D5895">
              <w:rPr>
                <w:rFonts w:ascii="Times New Roman" w:hAnsi="Times New Roman" w:cs="Times New Roman"/>
                <w:b/>
                <w:sz w:val="20"/>
                <w:szCs w:val="20"/>
                <w:lang w:val="en-US"/>
              </w:rPr>
              <w:t>SI 4060 D</w:t>
            </w:r>
          </w:p>
        </w:tc>
      </w:tr>
      <w:tr w:rsidR="000D5895" w:rsidRPr="006861CD" w:rsidTr="000D5895">
        <w:trPr>
          <w:trHeight w:val="514"/>
        </w:trPr>
        <w:tc>
          <w:tcPr>
            <w:tcW w:w="2410" w:type="dxa"/>
            <w:tcBorders>
              <w:left w:val="single" w:sz="4" w:space="0" w:color="000000"/>
              <w:bottom w:val="single" w:sz="4" w:space="0" w:color="000000"/>
            </w:tcBorders>
            <w:shd w:val="clear" w:color="auto" w:fill="auto"/>
          </w:tcPr>
          <w:p w:rsidR="000D5895" w:rsidRPr="000D5895" w:rsidRDefault="000D5895" w:rsidP="00EE6029">
            <w:pPr>
              <w:autoSpaceDE w:val="0"/>
              <w:snapToGrid w:val="0"/>
              <w:spacing w:after="0"/>
              <w:rPr>
                <w:rFonts w:ascii="Times New Roman" w:hAnsi="Times New Roman" w:cs="Times New Roman"/>
                <w:sz w:val="20"/>
                <w:szCs w:val="20"/>
              </w:rPr>
            </w:pPr>
            <w:r>
              <w:rPr>
                <w:rFonts w:ascii="Times New Roman" w:hAnsi="Times New Roman" w:cs="Times New Roman"/>
                <w:sz w:val="20"/>
                <w:szCs w:val="20"/>
              </w:rPr>
              <w:t>Тип верхней крышки</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lang w:val="en-US"/>
              </w:rPr>
              <w:t>SI</w:t>
            </w:r>
            <w:r w:rsidRPr="00D33818">
              <w:rPr>
                <w:rFonts w:ascii="Times New Roman" w:hAnsi="Times New Roman" w:cs="Times New Roman"/>
                <w:sz w:val="18"/>
                <w:szCs w:val="16"/>
              </w:rPr>
              <w:t xml:space="preserve"> 4030, </w:t>
            </w: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rPr>
              <w:t>ВЭП-04.03 прозрачная</w:t>
            </w:r>
          </w:p>
          <w:p w:rsidR="000D5895" w:rsidRPr="00D33818" w:rsidRDefault="000D5895" w:rsidP="000D5895">
            <w:pPr>
              <w:autoSpaceDE w:val="0"/>
              <w:snapToGrid w:val="0"/>
              <w:spacing w:after="0"/>
              <w:rPr>
                <w:rFonts w:ascii="Times New Roman" w:hAnsi="Times New Roman" w:cs="Times New Roman"/>
                <w:sz w:val="18"/>
                <w:szCs w:val="16"/>
              </w:rPr>
            </w:pP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lang w:val="en-US"/>
              </w:rPr>
              <w:t>SI</w:t>
            </w:r>
            <w:r w:rsidRPr="00D33818">
              <w:rPr>
                <w:rFonts w:ascii="Times New Roman" w:hAnsi="Times New Roman" w:cs="Times New Roman"/>
                <w:sz w:val="18"/>
                <w:szCs w:val="16"/>
              </w:rPr>
              <w:t xml:space="preserve"> 4030</w:t>
            </w:r>
            <w:r w:rsidRPr="00D33818">
              <w:rPr>
                <w:rFonts w:ascii="Times New Roman" w:hAnsi="Times New Roman" w:cs="Times New Roman"/>
                <w:sz w:val="18"/>
                <w:szCs w:val="16"/>
                <w:lang w:val="en-US"/>
              </w:rPr>
              <w:t>A</w:t>
            </w:r>
            <w:r w:rsidRPr="00D33818">
              <w:rPr>
                <w:rFonts w:ascii="Times New Roman" w:hAnsi="Times New Roman" w:cs="Times New Roman"/>
                <w:sz w:val="18"/>
                <w:szCs w:val="16"/>
              </w:rPr>
              <w:t xml:space="preserve"> </w:t>
            </w: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rPr>
              <w:t>не прозрачная</w:t>
            </w:r>
          </w:p>
        </w:tc>
        <w:tc>
          <w:tcPr>
            <w:tcW w:w="1247" w:type="dxa"/>
            <w:tcBorders>
              <w:top w:val="single" w:sz="4" w:space="0" w:color="000000"/>
              <w:left w:val="single" w:sz="4" w:space="0" w:color="auto"/>
              <w:bottom w:val="single" w:sz="4" w:space="0" w:color="000000"/>
              <w:right w:val="single" w:sz="4" w:space="0" w:color="000000"/>
            </w:tcBorders>
            <w:shd w:val="clear" w:color="auto" w:fill="auto"/>
            <w:vAlign w:val="center"/>
          </w:tcPr>
          <w:p w:rsidR="000D5895" w:rsidRPr="00D33818" w:rsidRDefault="000D5895" w:rsidP="00EE6029">
            <w:pPr>
              <w:suppressAutoHyphens w:val="0"/>
              <w:spacing w:after="0"/>
              <w:ind w:right="0"/>
              <w:jc w:val="center"/>
              <w:rPr>
                <w:rFonts w:ascii="Times New Roman" w:hAnsi="Times New Roman" w:cs="Times New Roman"/>
                <w:sz w:val="18"/>
                <w:szCs w:val="16"/>
              </w:rPr>
            </w:pPr>
            <w:r w:rsidRPr="00D33818">
              <w:rPr>
                <w:rFonts w:ascii="Times New Roman" w:hAnsi="Times New Roman" w:cs="Times New Roman"/>
                <w:sz w:val="18"/>
                <w:szCs w:val="16"/>
              </w:rPr>
              <w:t>не прозрачная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0D5895" w:rsidRPr="00D33818" w:rsidRDefault="000D5895" w:rsidP="00EE6029">
            <w:pPr>
              <w:autoSpaceDE w:val="0"/>
              <w:snapToGrid w:val="0"/>
              <w:spacing w:after="0"/>
              <w:jc w:val="center"/>
              <w:rPr>
                <w:rFonts w:ascii="Times New Roman" w:hAnsi="Times New Roman" w:cs="Times New Roman"/>
                <w:sz w:val="18"/>
                <w:szCs w:val="16"/>
                <w:lang w:val="en-US"/>
              </w:rPr>
            </w:pPr>
            <w:r w:rsidRPr="00D33818">
              <w:rPr>
                <w:rFonts w:ascii="Times New Roman" w:hAnsi="Times New Roman" w:cs="Times New Roman"/>
                <w:sz w:val="18"/>
                <w:szCs w:val="16"/>
              </w:rPr>
              <w:t>прозрачная</w:t>
            </w:r>
          </w:p>
        </w:tc>
        <w:tc>
          <w:tcPr>
            <w:tcW w:w="1304" w:type="dxa"/>
            <w:tcBorders>
              <w:top w:val="single" w:sz="4" w:space="0" w:color="000000"/>
              <w:left w:val="single" w:sz="4" w:space="0" w:color="000000"/>
              <w:bottom w:val="single" w:sz="4" w:space="0" w:color="000000"/>
              <w:right w:val="single" w:sz="4" w:space="0" w:color="000000"/>
            </w:tcBorders>
            <w:vAlign w:val="center"/>
          </w:tcPr>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lang w:val="en-US"/>
              </w:rPr>
              <w:t>SI</w:t>
            </w:r>
            <w:r w:rsidRPr="00D33818">
              <w:rPr>
                <w:rFonts w:ascii="Times New Roman" w:hAnsi="Times New Roman" w:cs="Times New Roman"/>
                <w:sz w:val="18"/>
                <w:szCs w:val="16"/>
              </w:rPr>
              <w:t xml:space="preserve"> 4030</w:t>
            </w:r>
            <w:r w:rsidR="00A463FB" w:rsidRPr="00506450">
              <w:rPr>
                <w:rFonts w:ascii="Times New Roman" w:hAnsi="Times New Roman" w:cs="Times New Roman"/>
                <w:sz w:val="18"/>
                <w:szCs w:val="16"/>
              </w:rPr>
              <w:t xml:space="preserve"> </w:t>
            </w:r>
            <w:r w:rsidR="00A463FB" w:rsidRPr="00D33818">
              <w:rPr>
                <w:rFonts w:ascii="Times New Roman" w:hAnsi="Times New Roman" w:cs="Times New Roman"/>
                <w:sz w:val="18"/>
                <w:szCs w:val="16"/>
                <w:lang w:val="en-US"/>
              </w:rPr>
              <w:t>S</w:t>
            </w:r>
            <w:r w:rsidRPr="00D33818">
              <w:rPr>
                <w:rFonts w:ascii="Times New Roman" w:hAnsi="Times New Roman" w:cs="Times New Roman"/>
                <w:sz w:val="18"/>
                <w:szCs w:val="16"/>
              </w:rPr>
              <w:t xml:space="preserve"> </w:t>
            </w: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rPr>
              <w:t>прозрачная</w:t>
            </w:r>
          </w:p>
          <w:p w:rsidR="000D5895" w:rsidRPr="00D33818" w:rsidRDefault="000D5895" w:rsidP="000D5895">
            <w:pPr>
              <w:autoSpaceDE w:val="0"/>
              <w:snapToGrid w:val="0"/>
              <w:spacing w:after="0"/>
              <w:jc w:val="center"/>
              <w:rPr>
                <w:rFonts w:ascii="Times New Roman" w:hAnsi="Times New Roman" w:cs="Times New Roman"/>
                <w:sz w:val="18"/>
                <w:szCs w:val="16"/>
              </w:rPr>
            </w:pP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lang w:val="en-US"/>
              </w:rPr>
              <w:t>SI</w:t>
            </w:r>
            <w:r w:rsidRPr="00D33818">
              <w:rPr>
                <w:rFonts w:ascii="Times New Roman" w:hAnsi="Times New Roman" w:cs="Times New Roman"/>
                <w:sz w:val="18"/>
                <w:szCs w:val="16"/>
              </w:rPr>
              <w:t xml:space="preserve"> 4030 </w:t>
            </w:r>
            <w:r w:rsidRPr="00D33818">
              <w:rPr>
                <w:rFonts w:ascii="Times New Roman" w:hAnsi="Times New Roman" w:cs="Times New Roman"/>
                <w:sz w:val="18"/>
                <w:szCs w:val="16"/>
                <w:lang w:val="en-US"/>
              </w:rPr>
              <w:t>SA</w:t>
            </w:r>
            <w:r w:rsidRPr="00D33818">
              <w:rPr>
                <w:rFonts w:ascii="Times New Roman" w:hAnsi="Times New Roman" w:cs="Times New Roman"/>
                <w:sz w:val="18"/>
                <w:szCs w:val="16"/>
              </w:rPr>
              <w:t xml:space="preserve"> </w:t>
            </w:r>
          </w:p>
          <w:p w:rsidR="000D5895" w:rsidRPr="00D33818" w:rsidRDefault="000D5895" w:rsidP="000D5895">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rPr>
              <w:t>не прозрачная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0D5895" w:rsidRPr="00D33818" w:rsidRDefault="000D5895" w:rsidP="00EE6029">
            <w:pPr>
              <w:autoSpaceDE w:val="0"/>
              <w:snapToGrid w:val="0"/>
              <w:spacing w:after="0"/>
              <w:jc w:val="center"/>
              <w:rPr>
                <w:rFonts w:ascii="Times New Roman" w:hAnsi="Times New Roman" w:cs="Times New Roman"/>
                <w:sz w:val="18"/>
                <w:szCs w:val="16"/>
              </w:rPr>
            </w:pPr>
            <w:r w:rsidRPr="00D33818">
              <w:rPr>
                <w:rFonts w:ascii="Times New Roman" w:hAnsi="Times New Roman" w:cs="Times New Roman"/>
                <w:sz w:val="18"/>
                <w:szCs w:val="16"/>
              </w:rPr>
              <w:t>прозрачная</w:t>
            </w:r>
          </w:p>
        </w:tc>
        <w:tc>
          <w:tcPr>
            <w:tcW w:w="1275" w:type="dxa"/>
            <w:tcBorders>
              <w:top w:val="single" w:sz="4" w:space="0" w:color="000000"/>
              <w:left w:val="single" w:sz="4" w:space="0" w:color="000000"/>
              <w:bottom w:val="single" w:sz="4" w:space="0" w:color="000000"/>
              <w:right w:val="single" w:sz="4" w:space="0" w:color="000000"/>
            </w:tcBorders>
            <w:vAlign w:val="center"/>
          </w:tcPr>
          <w:p w:rsidR="000D5895" w:rsidRPr="00D33818" w:rsidRDefault="000D5895" w:rsidP="00EE6029">
            <w:pPr>
              <w:autoSpaceDE w:val="0"/>
              <w:snapToGrid w:val="0"/>
              <w:spacing w:after="0"/>
              <w:jc w:val="center"/>
              <w:rPr>
                <w:rFonts w:ascii="Times New Roman" w:hAnsi="Times New Roman" w:cs="Times New Roman"/>
                <w:sz w:val="18"/>
                <w:szCs w:val="16"/>
                <w:lang w:val="en-US"/>
              </w:rPr>
            </w:pPr>
            <w:r w:rsidRPr="00D33818">
              <w:rPr>
                <w:rFonts w:ascii="Times New Roman" w:hAnsi="Times New Roman" w:cs="Times New Roman"/>
                <w:sz w:val="18"/>
                <w:szCs w:val="16"/>
              </w:rPr>
              <w:t>не прозрачная</w:t>
            </w:r>
          </w:p>
        </w:tc>
      </w:tr>
      <w:tr w:rsidR="00F02CB5" w:rsidRPr="006861CD" w:rsidTr="000D5895">
        <w:trPr>
          <w:trHeight w:val="339"/>
        </w:trPr>
        <w:tc>
          <w:tcPr>
            <w:tcW w:w="2410" w:type="dxa"/>
            <w:tcBorders>
              <w:top w:val="single" w:sz="4" w:space="0" w:color="000000"/>
              <w:left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Количество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ответвлений:</w:t>
            </w:r>
            <w:r w:rsidRPr="006861CD">
              <w:rPr>
                <w:rFonts w:ascii="Times New Roman" w:eastAsia="Times New Roman" w:hAnsi="Times New Roman" w:cs="Times New Roman"/>
                <w:sz w:val="20"/>
                <w:szCs w:val="20"/>
              </w:rPr>
              <w:t xml:space="preserve"> </w:t>
            </w:r>
          </w:p>
        </w:tc>
        <w:tc>
          <w:tcPr>
            <w:tcW w:w="7654" w:type="dxa"/>
            <w:gridSpan w:val="6"/>
            <w:tcBorders>
              <w:top w:val="single" w:sz="4" w:space="0" w:color="000000"/>
              <w:left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p>
        </w:tc>
      </w:tr>
      <w:tr w:rsidR="00F02CB5" w:rsidRPr="006861CD" w:rsidTr="000D5895">
        <w:trPr>
          <w:trHeight w:val="274"/>
        </w:trPr>
        <w:tc>
          <w:tcPr>
            <w:tcW w:w="2410" w:type="dxa"/>
            <w:tcBorders>
              <w:left w:val="single" w:sz="4" w:space="0" w:color="000000"/>
            </w:tcBorders>
            <w:shd w:val="clear" w:color="auto" w:fill="auto"/>
            <w:vAlign w:val="center"/>
          </w:tcPr>
          <w:p w:rsidR="00F02CB5" w:rsidRPr="00AE2720" w:rsidRDefault="00AE2720" w:rsidP="00EE6029">
            <w:pPr>
              <w:autoSpaceDE w:val="0"/>
              <w:snapToGrid w:val="0"/>
              <w:spacing w:after="0"/>
              <w:rPr>
                <w:rFonts w:ascii="Times New Roman" w:hAnsi="Times New Roman" w:cs="Times New Roman"/>
                <w:sz w:val="18"/>
                <w:szCs w:val="20"/>
              </w:rPr>
            </w:pPr>
            <w:r>
              <w:rPr>
                <w:rFonts w:ascii="Times New Roman" w:hAnsi="Times New Roman" w:cs="Times New Roman"/>
                <w:sz w:val="18"/>
                <w:szCs w:val="20"/>
                <w:lang w:val="en-US"/>
              </w:rPr>
              <w:t>-</w:t>
            </w:r>
            <w:r w:rsidR="00F02CB5" w:rsidRPr="00AE2720">
              <w:rPr>
                <w:rFonts w:ascii="Times New Roman" w:hAnsi="Times New Roman" w:cs="Times New Roman"/>
                <w:sz w:val="18"/>
                <w:szCs w:val="20"/>
              </w:rPr>
              <w:t>от магистрали интерфейса</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CB5" w:rsidRPr="006861CD" w:rsidRDefault="00F02CB5" w:rsidP="00EE6029">
            <w:pPr>
              <w:autoSpaceDE w:val="0"/>
              <w:spacing w:after="0"/>
              <w:jc w:val="center"/>
              <w:rPr>
                <w:rFonts w:ascii="Times New Roman" w:hAnsi="Times New Roman" w:cs="Times New Roman"/>
                <w:sz w:val="20"/>
                <w:szCs w:val="20"/>
              </w:rPr>
            </w:pPr>
            <w:r w:rsidRPr="006861CD">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4</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4</w:t>
            </w:r>
          </w:p>
        </w:tc>
      </w:tr>
      <w:tr w:rsidR="00F02CB5" w:rsidRPr="006861CD" w:rsidTr="000D5895">
        <w:trPr>
          <w:trHeight w:val="221"/>
        </w:trPr>
        <w:tc>
          <w:tcPr>
            <w:tcW w:w="2410" w:type="dxa"/>
            <w:tcBorders>
              <w:left w:val="single" w:sz="4" w:space="0" w:color="000000"/>
              <w:bottom w:val="single" w:sz="4" w:space="0" w:color="000000"/>
            </w:tcBorders>
            <w:shd w:val="clear" w:color="auto" w:fill="auto"/>
            <w:vAlign w:val="center"/>
          </w:tcPr>
          <w:p w:rsidR="00F02CB5" w:rsidRPr="00AE2720" w:rsidRDefault="00AE2720" w:rsidP="00EE6029">
            <w:pPr>
              <w:autoSpaceDE w:val="0"/>
              <w:snapToGrid w:val="0"/>
              <w:spacing w:after="0"/>
              <w:rPr>
                <w:rFonts w:ascii="Times New Roman" w:hAnsi="Times New Roman" w:cs="Times New Roman"/>
                <w:sz w:val="18"/>
                <w:szCs w:val="20"/>
              </w:rPr>
            </w:pPr>
            <w:r>
              <w:rPr>
                <w:rFonts w:ascii="Times New Roman" w:hAnsi="Times New Roman" w:cs="Times New Roman"/>
                <w:sz w:val="18"/>
                <w:szCs w:val="20"/>
                <w:lang w:val="en-US"/>
              </w:rPr>
              <w:t>-</w:t>
            </w:r>
            <w:r w:rsidR="00F02CB5" w:rsidRPr="00AE2720">
              <w:rPr>
                <w:rFonts w:ascii="Times New Roman" w:hAnsi="Times New Roman" w:cs="Times New Roman"/>
                <w:sz w:val="18"/>
                <w:szCs w:val="20"/>
              </w:rPr>
              <w:t>от цепи питания</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CB5" w:rsidRPr="006861CD" w:rsidRDefault="00F02CB5" w:rsidP="00EE6029">
            <w:pPr>
              <w:autoSpaceDE w:val="0"/>
              <w:spacing w:after="0"/>
              <w:jc w:val="center"/>
              <w:rPr>
                <w:rFonts w:ascii="Times New Roman" w:hAnsi="Times New Roman" w:cs="Times New Roman"/>
                <w:sz w:val="20"/>
                <w:szCs w:val="20"/>
              </w:rPr>
            </w:pPr>
            <w:r w:rsidRPr="006861CD">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w:t>
            </w:r>
          </w:p>
        </w:tc>
      </w:tr>
      <w:tr w:rsidR="00F02CB5" w:rsidRPr="006861CD" w:rsidTr="000D5895">
        <w:trPr>
          <w:trHeight w:val="334"/>
        </w:trPr>
        <w:tc>
          <w:tcPr>
            <w:tcW w:w="2410" w:type="dxa"/>
            <w:tcBorders>
              <w:top w:val="single" w:sz="4" w:space="0" w:color="000000"/>
              <w:left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Тип</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контакта</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соединителей</w:t>
            </w:r>
          </w:p>
        </w:tc>
        <w:tc>
          <w:tcPr>
            <w:tcW w:w="7654" w:type="dxa"/>
            <w:gridSpan w:val="6"/>
            <w:tcBorders>
              <w:top w:val="single" w:sz="4" w:space="0" w:color="000000"/>
              <w:left w:val="single" w:sz="4" w:space="0" w:color="000000"/>
              <w:bottom w:val="single" w:sz="4" w:space="0" w:color="auto"/>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p>
        </w:tc>
      </w:tr>
      <w:tr w:rsidR="00F02CB5" w:rsidRPr="006861CD" w:rsidTr="000D5895">
        <w:trPr>
          <w:trHeight w:val="388"/>
        </w:trPr>
        <w:tc>
          <w:tcPr>
            <w:tcW w:w="2410" w:type="dxa"/>
            <w:tcBorders>
              <w:left w:val="single" w:sz="4" w:space="0" w:color="000000"/>
            </w:tcBorders>
            <w:shd w:val="clear" w:color="auto" w:fill="auto"/>
            <w:vAlign w:val="center"/>
          </w:tcPr>
          <w:p w:rsidR="00F02CB5" w:rsidRPr="006861CD" w:rsidRDefault="00AE2720" w:rsidP="00EE6029">
            <w:pPr>
              <w:pStyle w:val="Default"/>
              <w:rPr>
                <w:rFonts w:ascii="Times New Roman" w:hAnsi="Times New Roman" w:cs="Times New Roman"/>
                <w:color w:val="auto"/>
                <w:sz w:val="20"/>
                <w:szCs w:val="20"/>
              </w:rPr>
            </w:pPr>
            <w:r>
              <w:rPr>
                <w:rFonts w:ascii="Times New Roman" w:hAnsi="Times New Roman" w:cs="Times New Roman"/>
                <w:color w:val="auto"/>
                <w:sz w:val="20"/>
                <w:szCs w:val="20"/>
                <w:lang w:val="en-US"/>
              </w:rPr>
              <w:t>-</w:t>
            </w:r>
            <w:r w:rsidR="00F02CB5" w:rsidRPr="006861CD">
              <w:rPr>
                <w:rFonts w:ascii="Times New Roman" w:hAnsi="Times New Roman" w:cs="Times New Roman"/>
                <w:color w:val="auto"/>
                <w:sz w:val="20"/>
                <w:szCs w:val="20"/>
              </w:rPr>
              <w:t>для подключения магистральной шины</w:t>
            </w:r>
          </w:p>
        </w:tc>
        <w:tc>
          <w:tcPr>
            <w:tcW w:w="7654" w:type="dxa"/>
            <w:gridSpan w:val="6"/>
            <w:tcBorders>
              <w:top w:val="single" w:sz="4" w:space="0" w:color="auto"/>
              <w:left w:val="single" w:sz="4" w:space="0" w:color="000000"/>
              <w:bottom w:val="single" w:sz="4" w:space="0" w:color="auto"/>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пружинный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зажим</w:t>
            </w:r>
          </w:p>
        </w:tc>
      </w:tr>
      <w:tr w:rsidR="00F02CB5" w:rsidRPr="006861CD" w:rsidTr="000D5895">
        <w:trPr>
          <w:trHeight w:val="265"/>
        </w:trPr>
        <w:tc>
          <w:tcPr>
            <w:tcW w:w="2410" w:type="dxa"/>
            <w:tcBorders>
              <w:left w:val="single" w:sz="4" w:space="0" w:color="000000"/>
              <w:bottom w:val="single" w:sz="4" w:space="0" w:color="000000"/>
            </w:tcBorders>
            <w:shd w:val="clear" w:color="auto" w:fill="auto"/>
            <w:vAlign w:val="center"/>
          </w:tcPr>
          <w:p w:rsidR="00F02CB5" w:rsidRPr="006861CD" w:rsidRDefault="00AE2720" w:rsidP="00EE6029">
            <w:pPr>
              <w:pStyle w:val="Default"/>
              <w:rPr>
                <w:rFonts w:ascii="Times New Roman" w:hAnsi="Times New Roman" w:cs="Times New Roman"/>
                <w:color w:val="auto"/>
                <w:sz w:val="20"/>
                <w:szCs w:val="20"/>
              </w:rPr>
            </w:pPr>
            <w:r>
              <w:rPr>
                <w:rFonts w:ascii="Times New Roman" w:hAnsi="Times New Roman" w:cs="Times New Roman"/>
                <w:color w:val="auto"/>
                <w:sz w:val="20"/>
                <w:szCs w:val="20"/>
                <w:lang w:val="en-US"/>
              </w:rPr>
              <w:t>-</w:t>
            </w:r>
            <w:r w:rsidR="00F02CB5" w:rsidRPr="006861CD">
              <w:rPr>
                <w:rFonts w:ascii="Times New Roman" w:hAnsi="Times New Roman" w:cs="Times New Roman"/>
                <w:color w:val="auto"/>
                <w:sz w:val="20"/>
                <w:szCs w:val="20"/>
              </w:rPr>
              <w:t>для подключения ответвлений</w:t>
            </w:r>
          </w:p>
        </w:tc>
        <w:tc>
          <w:tcPr>
            <w:tcW w:w="6379" w:type="dxa"/>
            <w:gridSpan w:val="5"/>
            <w:tcBorders>
              <w:top w:val="single" w:sz="4" w:space="0" w:color="auto"/>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пружинный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зажим</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RG 12</w:t>
            </w:r>
          </w:p>
        </w:tc>
      </w:tr>
      <w:tr w:rsidR="00F02CB5" w:rsidRPr="006861CD" w:rsidTr="000D5895">
        <w:trPr>
          <w:trHeight w:val="356"/>
        </w:trPr>
        <w:tc>
          <w:tcPr>
            <w:tcW w:w="2410" w:type="dxa"/>
            <w:tcBorders>
              <w:top w:val="single" w:sz="4" w:space="0" w:color="000000"/>
              <w:left w:val="single" w:sz="4" w:space="0" w:color="000000"/>
              <w:bottom w:val="single" w:sz="4" w:space="0" w:color="000000"/>
            </w:tcBorders>
            <w:shd w:val="clear" w:color="auto" w:fill="auto"/>
            <w:vAlign w:val="center"/>
          </w:tcPr>
          <w:p w:rsidR="00F02CB5" w:rsidRPr="00EE6029" w:rsidRDefault="00F02CB5" w:rsidP="00EE6029">
            <w:pPr>
              <w:autoSpaceDE w:val="0"/>
              <w:snapToGrid w:val="0"/>
              <w:spacing w:after="0"/>
              <w:rPr>
                <w:rFonts w:ascii="Times New Roman" w:hAnsi="Times New Roman" w:cs="Times New Roman"/>
                <w:sz w:val="18"/>
                <w:szCs w:val="18"/>
              </w:rPr>
            </w:pPr>
            <w:r w:rsidRPr="00EE6029">
              <w:rPr>
                <w:rFonts w:ascii="Times New Roman" w:hAnsi="Times New Roman" w:cs="Times New Roman"/>
                <w:sz w:val="18"/>
                <w:szCs w:val="18"/>
              </w:rPr>
              <w:t>Максимальное</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сопротивление</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контакта,</w:t>
            </w:r>
            <w:r w:rsidRPr="00EE6029">
              <w:rPr>
                <w:rFonts w:ascii="Times New Roman" w:eastAsia="Times New Roman" w:hAnsi="Times New Roman" w:cs="Times New Roman"/>
                <w:sz w:val="18"/>
                <w:szCs w:val="18"/>
              </w:rPr>
              <w:t xml:space="preserve"> </w:t>
            </w:r>
            <w:r w:rsidRPr="00AE2720">
              <w:rPr>
                <w:rFonts w:ascii="Times New Roman" w:hAnsi="Times New Roman" w:cs="Times New Roman"/>
                <w:sz w:val="16"/>
                <w:szCs w:val="18"/>
              </w:rPr>
              <w:t>Ом</w:t>
            </w:r>
          </w:p>
        </w:tc>
        <w:tc>
          <w:tcPr>
            <w:tcW w:w="7654" w:type="dxa"/>
            <w:gridSpan w:val="6"/>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0,5</w:t>
            </w:r>
          </w:p>
        </w:tc>
      </w:tr>
      <w:tr w:rsidR="00F02CB5" w:rsidRPr="006861CD" w:rsidTr="000D5895">
        <w:trPr>
          <w:trHeight w:val="417"/>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Максимально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допустимое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напряжение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постоянного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тока,</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В</w:t>
            </w:r>
            <w:proofErr w:type="gramEnd"/>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300</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60</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60</w:t>
            </w:r>
          </w:p>
        </w:tc>
      </w:tr>
      <w:tr w:rsidR="00F02CB5" w:rsidRPr="006861CD" w:rsidTr="000D5895">
        <w:trPr>
          <w:trHeight w:val="269"/>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Максимальный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ток</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(СКЗ)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через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А</w:t>
            </w:r>
          </w:p>
        </w:tc>
        <w:tc>
          <w:tcPr>
            <w:tcW w:w="2665" w:type="dxa"/>
            <w:gridSpan w:val="2"/>
            <w:tcBorders>
              <w:top w:val="single" w:sz="4" w:space="0" w:color="000000"/>
              <w:left w:val="single" w:sz="4" w:space="0" w:color="000000"/>
              <w:bottom w:val="single" w:sz="4" w:space="0" w:color="000000"/>
              <w:right w:val="single" w:sz="4" w:space="0" w:color="auto"/>
            </w:tcBorders>
            <w:vAlign w:val="center"/>
          </w:tcPr>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134" w:type="dxa"/>
            <w:tcBorders>
              <w:top w:val="single" w:sz="4" w:space="0" w:color="000000"/>
              <w:left w:val="single" w:sz="4" w:space="0" w:color="auto"/>
              <w:bottom w:val="single" w:sz="4" w:space="0" w:color="000000"/>
              <w:right w:val="single" w:sz="4" w:space="0" w:color="auto"/>
            </w:tcBorders>
            <w:vAlign w:val="center"/>
          </w:tcPr>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304" w:type="dxa"/>
            <w:tcBorders>
              <w:top w:val="single" w:sz="4" w:space="0" w:color="000000"/>
              <w:left w:val="single" w:sz="4" w:space="0" w:color="auto"/>
              <w:bottom w:val="single" w:sz="4" w:space="0" w:color="000000"/>
              <w:right w:val="single" w:sz="4" w:space="0" w:color="auto"/>
            </w:tcBorders>
            <w:vAlign w:val="center"/>
          </w:tcPr>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276" w:type="dxa"/>
            <w:tcBorders>
              <w:top w:val="single" w:sz="4" w:space="0" w:color="000000"/>
              <w:left w:val="single" w:sz="4" w:space="0" w:color="auto"/>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5</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1</w:t>
            </w:r>
            <w:r w:rsidRPr="006861CD">
              <w:rPr>
                <w:rFonts w:ascii="Times New Roman" w:hAnsi="Times New Roman" w:cs="Times New Roman"/>
                <w:sz w:val="20"/>
                <w:szCs w:val="20"/>
                <w:lang w:val="en-US"/>
              </w:rPr>
              <w:t>,5</w:t>
            </w:r>
          </w:p>
        </w:tc>
      </w:tr>
      <w:tr w:rsidR="00F02CB5" w:rsidRPr="006861CD" w:rsidTr="000D5895">
        <w:trPr>
          <w:trHeight w:val="454"/>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Напряжение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(СКЗ)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изоляции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между</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электрическими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контактами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соединителей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корпусом,</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В</w:t>
            </w:r>
            <w:proofErr w:type="gramEnd"/>
          </w:p>
        </w:tc>
        <w:tc>
          <w:tcPr>
            <w:tcW w:w="7654" w:type="dxa"/>
            <w:gridSpan w:val="6"/>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1500</w:t>
            </w:r>
          </w:p>
        </w:tc>
      </w:tr>
      <w:tr w:rsidR="00F02CB5" w:rsidRPr="006861CD" w:rsidTr="00FE7E57">
        <w:trPr>
          <w:trHeight w:val="709"/>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vertAlign w:val="superscript"/>
              </w:rPr>
            </w:pPr>
            <w:r w:rsidRPr="006861CD">
              <w:rPr>
                <w:rFonts w:ascii="Times New Roman" w:hAnsi="Times New Roman" w:cs="Times New Roman"/>
                <w:sz w:val="20"/>
                <w:szCs w:val="20"/>
              </w:rPr>
              <w:t>Сечение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провода,</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AWG/мм</w:t>
            </w:r>
            <w:proofErr w:type="gramStart"/>
            <w:r w:rsidRPr="006861CD">
              <w:rPr>
                <w:rFonts w:ascii="Times New Roman" w:hAnsi="Times New Roman" w:cs="Times New Roman"/>
                <w:sz w:val="20"/>
                <w:szCs w:val="20"/>
                <w:vertAlign w:val="superscript"/>
              </w:rPr>
              <w:t>2</w:t>
            </w:r>
            <w:proofErr w:type="gramEnd"/>
          </w:p>
        </w:tc>
        <w:tc>
          <w:tcPr>
            <w:tcW w:w="2665" w:type="dxa"/>
            <w:gridSpan w:val="2"/>
            <w:tcBorders>
              <w:top w:val="single" w:sz="4" w:space="0" w:color="000000"/>
              <w:left w:val="single" w:sz="4" w:space="0" w:color="000000"/>
              <w:bottom w:val="single" w:sz="4" w:space="0" w:color="000000"/>
            </w:tcBorders>
            <w:vAlign w:val="center"/>
          </w:tcPr>
          <w:p w:rsidR="00F02CB5"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22…16/</w:t>
            </w:r>
          </w:p>
          <w:p w:rsidR="00F02CB5" w:rsidRPr="00FE7E57" w:rsidRDefault="00FE7E57" w:rsidP="00FE7E57">
            <w:pPr>
              <w:autoSpaceDE w:val="0"/>
              <w:snapToGrid w:val="0"/>
              <w:spacing w:after="0"/>
              <w:ind w:left="-105"/>
              <w:jc w:val="center"/>
              <w:rPr>
                <w:rFonts w:ascii="Times New Roman" w:hAnsi="Times New Roman" w:cs="Times New Roman"/>
                <w:sz w:val="20"/>
                <w:szCs w:val="20"/>
                <w:lang w:val="en-US"/>
              </w:rPr>
            </w:pPr>
            <w:r>
              <w:rPr>
                <w:rFonts w:ascii="Times New Roman" w:hAnsi="Times New Roman" w:cs="Times New Roman"/>
                <w:sz w:val="20"/>
                <w:szCs w:val="20"/>
              </w:rPr>
              <w:t>0,2…1,5</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F02CB5"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22…16/</w:t>
            </w:r>
          </w:p>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0,2…1,5</w:t>
            </w:r>
          </w:p>
        </w:tc>
        <w:tc>
          <w:tcPr>
            <w:tcW w:w="1304" w:type="dxa"/>
            <w:tcBorders>
              <w:top w:val="single" w:sz="4" w:space="0" w:color="000000"/>
              <w:left w:val="single" w:sz="4" w:space="0" w:color="auto"/>
              <w:bottom w:val="single" w:sz="4" w:space="0" w:color="000000"/>
              <w:right w:val="single" w:sz="4" w:space="0" w:color="auto"/>
            </w:tcBorders>
            <w:shd w:val="clear" w:color="auto" w:fill="auto"/>
            <w:vAlign w:val="center"/>
          </w:tcPr>
          <w:p w:rsidR="00F02CB5"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22…16/</w:t>
            </w:r>
          </w:p>
          <w:p w:rsidR="00F02CB5" w:rsidRPr="00852924"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rPr>
              <w:t>0,2…1</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F02CB5"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22…16/</w:t>
            </w:r>
          </w:p>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0,2…1,5</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22…20/</w:t>
            </w:r>
            <w:r w:rsidRPr="006861CD">
              <w:rPr>
                <w:rFonts w:ascii="Times New Roman" w:hAnsi="Times New Roman" w:cs="Times New Roman"/>
                <w:sz w:val="20"/>
                <w:szCs w:val="20"/>
                <w:lang w:val="en-US"/>
              </w:rPr>
              <w:t xml:space="preserve"> </w:t>
            </w:r>
            <w:r w:rsidRPr="006861CD">
              <w:rPr>
                <w:rFonts w:ascii="Times New Roman" w:hAnsi="Times New Roman" w:cs="Times New Roman"/>
                <w:sz w:val="20"/>
                <w:szCs w:val="20"/>
              </w:rPr>
              <w:t>0,2…1</w:t>
            </w:r>
          </w:p>
        </w:tc>
      </w:tr>
      <w:tr w:rsidR="00F02CB5" w:rsidRPr="006861CD" w:rsidTr="000D5895">
        <w:trPr>
          <w:trHeight w:val="266"/>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Диаметр</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интерфейсного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кабеля,</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мм</w:t>
            </w:r>
            <w:proofErr w:type="gramEnd"/>
          </w:p>
        </w:tc>
        <w:tc>
          <w:tcPr>
            <w:tcW w:w="6379" w:type="dxa"/>
            <w:gridSpan w:val="5"/>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4</w:t>
            </w:r>
            <w:r w:rsidRPr="006861CD">
              <w:rPr>
                <w:rFonts w:ascii="Times New Roman" w:eastAsia="Times New Roman" w:hAnsi="Times New Roman" w:cs="Times New Roman"/>
                <w:sz w:val="20"/>
                <w:szCs w:val="20"/>
              </w:rPr>
              <w:t>…</w:t>
            </w:r>
            <w:r w:rsidRPr="006861CD">
              <w:rPr>
                <w:rFonts w:ascii="Times New Roman" w:hAnsi="Times New Roman" w:cs="Times New Roman"/>
                <w:sz w:val="20"/>
                <w:szCs w:val="20"/>
              </w:rPr>
              <w:t>8</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4...10</w:t>
            </w:r>
          </w:p>
        </w:tc>
      </w:tr>
      <w:tr w:rsidR="00F02CB5" w:rsidRPr="006861CD" w:rsidTr="000D5895">
        <w:trPr>
          <w:trHeight w:val="355"/>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Степень</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защиты</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от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внешних</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воздействий</w:t>
            </w:r>
          </w:p>
        </w:tc>
        <w:tc>
          <w:tcPr>
            <w:tcW w:w="1418" w:type="dxa"/>
            <w:tcBorders>
              <w:top w:val="single" w:sz="4" w:space="0" w:color="000000"/>
              <w:left w:val="single" w:sz="4" w:space="0" w:color="000000"/>
              <w:bottom w:val="single" w:sz="4" w:space="0" w:color="000000"/>
              <w:right w:val="single" w:sz="4" w:space="0" w:color="auto"/>
            </w:tcBorders>
            <w:vAlign w:val="center"/>
          </w:tcPr>
          <w:p w:rsidR="00F02CB5" w:rsidRPr="00F02CB5"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lang w:val="en-US"/>
              </w:rPr>
              <w:t xml:space="preserve">IP </w:t>
            </w:r>
            <w:r w:rsidRPr="006861CD">
              <w:rPr>
                <w:rFonts w:ascii="Times New Roman" w:hAnsi="Times New Roman" w:cs="Times New Roman"/>
                <w:sz w:val="20"/>
                <w:szCs w:val="20"/>
              </w:rPr>
              <w:t>65</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ГОСТ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14254</w:t>
            </w:r>
          </w:p>
        </w:tc>
        <w:tc>
          <w:tcPr>
            <w:tcW w:w="1247" w:type="dxa"/>
            <w:tcBorders>
              <w:top w:val="single" w:sz="4" w:space="0" w:color="000000"/>
              <w:left w:val="single" w:sz="4" w:space="0" w:color="auto"/>
              <w:bottom w:val="single" w:sz="4" w:space="0" w:color="000000"/>
              <w:right w:val="single" w:sz="4" w:space="0" w:color="auto"/>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IP 44</w:t>
            </w:r>
          </w:p>
        </w:tc>
        <w:tc>
          <w:tcPr>
            <w:tcW w:w="3714" w:type="dxa"/>
            <w:gridSpan w:val="3"/>
            <w:tcBorders>
              <w:top w:val="single" w:sz="4" w:space="0" w:color="000000"/>
              <w:left w:val="single" w:sz="4" w:space="0" w:color="auto"/>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 xml:space="preserve">IP </w:t>
            </w:r>
            <w:r w:rsidRPr="006861CD">
              <w:rPr>
                <w:rFonts w:ascii="Times New Roman" w:hAnsi="Times New Roman" w:cs="Times New Roman"/>
                <w:sz w:val="20"/>
                <w:szCs w:val="20"/>
              </w:rPr>
              <w:t>65</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ГОСТ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14254</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IP 44</w:t>
            </w:r>
          </w:p>
        </w:tc>
      </w:tr>
      <w:tr w:rsidR="00AE2720" w:rsidRPr="006861CD" w:rsidTr="00D33818">
        <w:trPr>
          <w:trHeight w:val="1404"/>
        </w:trPr>
        <w:tc>
          <w:tcPr>
            <w:tcW w:w="2410"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EE6029">
            <w:pPr>
              <w:autoSpaceDE w:val="0"/>
              <w:snapToGrid w:val="0"/>
              <w:spacing w:after="0"/>
              <w:rPr>
                <w:rFonts w:ascii="Times New Roman" w:hAnsi="Times New Roman" w:cs="Times New Roman"/>
                <w:sz w:val="20"/>
                <w:szCs w:val="20"/>
              </w:rPr>
            </w:pPr>
            <w:r>
              <w:rPr>
                <w:rFonts w:ascii="Times New Roman" w:hAnsi="Times New Roman" w:cs="Times New Roman"/>
                <w:sz w:val="20"/>
                <w:szCs w:val="20"/>
              </w:rPr>
              <w:t>Тип корпуса</w:t>
            </w:r>
          </w:p>
        </w:tc>
        <w:tc>
          <w:tcPr>
            <w:tcW w:w="1418" w:type="dxa"/>
            <w:tcBorders>
              <w:top w:val="single" w:sz="4" w:space="0" w:color="000000"/>
              <w:left w:val="single" w:sz="4" w:space="0" w:color="000000"/>
              <w:bottom w:val="single" w:sz="4" w:space="0" w:color="000000"/>
              <w:right w:val="single" w:sz="4" w:space="0" w:color="auto"/>
            </w:tcBorders>
            <w:vAlign w:val="center"/>
          </w:tcPr>
          <w:p w:rsidR="00D33818" w:rsidRPr="00EE6029" w:rsidRDefault="00D33818" w:rsidP="00D33818">
            <w:pPr>
              <w:autoSpaceDE w:val="0"/>
              <w:snapToGrid w:val="0"/>
              <w:spacing w:after="0"/>
              <w:jc w:val="center"/>
              <w:rPr>
                <w:rFonts w:ascii="Times New Roman" w:hAnsi="Times New Roman" w:cs="Times New Roman"/>
                <w:sz w:val="18"/>
                <w:szCs w:val="18"/>
              </w:rPr>
            </w:pPr>
            <w:r w:rsidRPr="00EE6029">
              <w:rPr>
                <w:rFonts w:ascii="Times New Roman" w:hAnsi="Times New Roman" w:cs="Times New Roman"/>
                <w:sz w:val="18"/>
                <w:szCs w:val="18"/>
                <w:lang w:val="en-US"/>
              </w:rPr>
              <w:t>SI</w:t>
            </w:r>
            <w:r w:rsidRPr="00EE6029">
              <w:rPr>
                <w:rFonts w:ascii="Times New Roman" w:hAnsi="Times New Roman" w:cs="Times New Roman"/>
                <w:sz w:val="18"/>
                <w:szCs w:val="18"/>
              </w:rPr>
              <w:t xml:space="preserve"> 4030, </w:t>
            </w:r>
          </w:p>
          <w:p w:rsidR="00D33818" w:rsidRDefault="00D33818" w:rsidP="00D33818">
            <w:pPr>
              <w:autoSpaceDE w:val="0"/>
              <w:snapToGrid w:val="0"/>
              <w:spacing w:after="0"/>
              <w:jc w:val="center"/>
              <w:rPr>
                <w:rFonts w:ascii="Times New Roman" w:hAnsi="Times New Roman" w:cs="Times New Roman"/>
                <w:sz w:val="18"/>
                <w:szCs w:val="18"/>
              </w:rPr>
            </w:pPr>
            <w:r>
              <w:rPr>
                <w:rFonts w:ascii="Times New Roman" w:hAnsi="Times New Roman" w:cs="Times New Roman"/>
                <w:sz w:val="18"/>
                <w:szCs w:val="18"/>
              </w:rPr>
              <w:t>ВЭП-04.03 поликарбонат;</w:t>
            </w:r>
          </w:p>
          <w:p w:rsidR="00D33818" w:rsidRDefault="00D33818" w:rsidP="00D33818">
            <w:pPr>
              <w:autoSpaceDE w:val="0"/>
              <w:snapToGrid w:val="0"/>
              <w:spacing w:after="0"/>
              <w:jc w:val="center"/>
              <w:rPr>
                <w:rFonts w:ascii="Times New Roman" w:hAnsi="Times New Roman" w:cs="Times New Roman"/>
                <w:sz w:val="18"/>
                <w:szCs w:val="18"/>
              </w:rPr>
            </w:pPr>
          </w:p>
          <w:p w:rsidR="00D33818" w:rsidRPr="00EE6029" w:rsidRDefault="00D33818" w:rsidP="00D33818">
            <w:pPr>
              <w:autoSpaceDE w:val="0"/>
              <w:snapToGrid w:val="0"/>
              <w:spacing w:after="0"/>
              <w:jc w:val="center"/>
              <w:rPr>
                <w:rFonts w:ascii="Times New Roman" w:hAnsi="Times New Roman" w:cs="Times New Roman"/>
                <w:sz w:val="18"/>
                <w:szCs w:val="18"/>
              </w:rPr>
            </w:pPr>
            <w:r w:rsidRPr="00EE6029">
              <w:rPr>
                <w:rFonts w:ascii="Times New Roman" w:hAnsi="Times New Roman" w:cs="Times New Roman"/>
                <w:sz w:val="18"/>
                <w:szCs w:val="18"/>
                <w:lang w:val="en-US"/>
              </w:rPr>
              <w:t>SI</w:t>
            </w:r>
            <w:r w:rsidRPr="00EE6029">
              <w:rPr>
                <w:rFonts w:ascii="Times New Roman" w:hAnsi="Times New Roman" w:cs="Times New Roman"/>
                <w:sz w:val="18"/>
                <w:szCs w:val="18"/>
              </w:rPr>
              <w:t xml:space="preserve"> 4030</w:t>
            </w:r>
            <w:r w:rsidRPr="00EE6029">
              <w:rPr>
                <w:rFonts w:ascii="Times New Roman" w:hAnsi="Times New Roman" w:cs="Times New Roman"/>
                <w:sz w:val="18"/>
                <w:szCs w:val="18"/>
                <w:lang w:val="en-US"/>
              </w:rPr>
              <w:t>A</w:t>
            </w:r>
          </w:p>
          <w:p w:rsidR="00AE2720" w:rsidRPr="00D33818" w:rsidRDefault="00D33818" w:rsidP="00D33818">
            <w:pPr>
              <w:autoSpaceDE w:val="0"/>
              <w:snapToGrid w:val="0"/>
              <w:spacing w:after="0"/>
              <w:jc w:val="center"/>
              <w:rPr>
                <w:rFonts w:ascii="Times New Roman" w:hAnsi="Times New Roman" w:cs="Times New Roman"/>
                <w:sz w:val="20"/>
                <w:szCs w:val="20"/>
              </w:rPr>
            </w:pPr>
            <w:r>
              <w:rPr>
                <w:rFonts w:ascii="Times New Roman" w:hAnsi="Times New Roman" w:cs="Times New Roman"/>
                <w:sz w:val="18"/>
                <w:szCs w:val="18"/>
              </w:rPr>
              <w:t>АВ</w:t>
            </w:r>
            <w:proofErr w:type="gramStart"/>
            <w:r>
              <w:rPr>
                <w:rFonts w:ascii="Times New Roman" w:hAnsi="Times New Roman" w:cs="Times New Roman"/>
                <w:sz w:val="18"/>
                <w:szCs w:val="18"/>
                <w:lang w:val="en-US"/>
              </w:rPr>
              <w:t>S</w:t>
            </w:r>
            <w:proofErr w:type="gramEnd"/>
            <w:r w:rsidRPr="00EE6029">
              <w:rPr>
                <w:rFonts w:ascii="Times New Roman" w:hAnsi="Times New Roman" w:cs="Times New Roman"/>
                <w:sz w:val="18"/>
                <w:szCs w:val="18"/>
              </w:rPr>
              <w:t xml:space="preserve"> </w:t>
            </w:r>
            <w:r>
              <w:rPr>
                <w:rFonts w:ascii="Times New Roman" w:hAnsi="Times New Roman" w:cs="Times New Roman"/>
                <w:sz w:val="18"/>
                <w:szCs w:val="18"/>
              </w:rPr>
              <w:t>пластик</w:t>
            </w:r>
          </w:p>
        </w:tc>
        <w:tc>
          <w:tcPr>
            <w:tcW w:w="1247" w:type="dxa"/>
            <w:tcBorders>
              <w:top w:val="single" w:sz="4" w:space="0" w:color="000000"/>
              <w:left w:val="single" w:sz="4" w:space="0" w:color="auto"/>
              <w:bottom w:val="single" w:sz="4" w:space="0" w:color="000000"/>
              <w:right w:val="single" w:sz="4" w:space="0" w:color="auto"/>
            </w:tcBorders>
            <w:vAlign w:val="center"/>
          </w:tcPr>
          <w:p w:rsidR="00AE2720" w:rsidRPr="00D33818" w:rsidRDefault="00D33818"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пластик</w:t>
            </w:r>
          </w:p>
        </w:tc>
        <w:tc>
          <w:tcPr>
            <w:tcW w:w="3714" w:type="dxa"/>
            <w:gridSpan w:val="3"/>
            <w:tcBorders>
              <w:top w:val="single" w:sz="4" w:space="0" w:color="000000"/>
              <w:left w:val="single" w:sz="4" w:space="0" w:color="auto"/>
              <w:bottom w:val="single" w:sz="4" w:space="0" w:color="000000"/>
              <w:right w:val="single" w:sz="4" w:space="0" w:color="000000"/>
            </w:tcBorders>
            <w:vAlign w:val="center"/>
          </w:tcPr>
          <w:p w:rsidR="00D33818" w:rsidRDefault="00D33818" w:rsidP="00D33818">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S</w:t>
            </w:r>
            <w:r w:rsidRPr="00EE6029">
              <w:rPr>
                <w:rFonts w:ascii="Times New Roman" w:hAnsi="Times New Roman" w:cs="Times New Roman"/>
                <w:sz w:val="20"/>
                <w:szCs w:val="20"/>
              </w:rPr>
              <w:t xml:space="preserve">, </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P</w:t>
            </w:r>
            <w:r w:rsidRPr="00EE6029">
              <w:rPr>
                <w:rFonts w:ascii="Times New Roman" w:hAnsi="Times New Roman" w:cs="Times New Roman"/>
                <w:sz w:val="20"/>
                <w:szCs w:val="20"/>
              </w:rPr>
              <w:t xml:space="preserve">, </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4060,</w:t>
            </w:r>
            <w:r>
              <w:rPr>
                <w:rFonts w:ascii="Times New Roman" w:hAnsi="Times New Roman" w:cs="Times New Roman"/>
                <w:sz w:val="20"/>
                <w:szCs w:val="20"/>
              </w:rPr>
              <w:t xml:space="preserve"> </w:t>
            </w:r>
            <w:r w:rsidRPr="00EE6029">
              <w:rPr>
                <w:rFonts w:ascii="Times New Roman" w:hAnsi="Times New Roman" w:cs="Times New Roman"/>
                <w:sz w:val="20"/>
                <w:szCs w:val="20"/>
              </w:rPr>
              <w:t>ВЭП-04.06</w:t>
            </w:r>
            <w:r>
              <w:rPr>
                <w:rFonts w:ascii="Times New Roman" w:hAnsi="Times New Roman" w:cs="Times New Roman"/>
                <w:sz w:val="20"/>
                <w:szCs w:val="20"/>
              </w:rPr>
              <w:t xml:space="preserve"> поликарбонат;</w:t>
            </w:r>
          </w:p>
          <w:p w:rsidR="00D33818" w:rsidRPr="00EE6029" w:rsidRDefault="00D33818" w:rsidP="00D33818">
            <w:pPr>
              <w:autoSpaceDE w:val="0"/>
              <w:snapToGrid w:val="0"/>
              <w:spacing w:after="0"/>
              <w:jc w:val="center"/>
              <w:rPr>
                <w:rFonts w:ascii="Times New Roman" w:hAnsi="Times New Roman" w:cs="Times New Roman"/>
                <w:sz w:val="20"/>
                <w:szCs w:val="20"/>
              </w:rPr>
            </w:pPr>
          </w:p>
          <w:p w:rsidR="00AE2720" w:rsidRPr="00D33818" w:rsidRDefault="00D33818" w:rsidP="00D33818">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SA</w:t>
            </w:r>
            <w:r>
              <w:rPr>
                <w:rFonts w:ascii="Times New Roman" w:hAnsi="Times New Roman" w:cs="Times New Roman"/>
                <w:sz w:val="20"/>
                <w:szCs w:val="20"/>
              </w:rPr>
              <w:t xml:space="preserve">   </w:t>
            </w:r>
            <w:r w:rsidRPr="00EE6029">
              <w:rPr>
                <w:rFonts w:ascii="Times New Roman" w:hAnsi="Times New Roman" w:cs="Times New Roman"/>
                <w:sz w:val="20"/>
                <w:szCs w:val="20"/>
              </w:rPr>
              <w:t>АВ</w:t>
            </w:r>
            <w:r w:rsidRPr="00EE6029">
              <w:rPr>
                <w:rFonts w:ascii="Times New Roman" w:hAnsi="Times New Roman" w:cs="Times New Roman"/>
                <w:sz w:val="20"/>
                <w:szCs w:val="20"/>
                <w:lang w:val="en-US"/>
              </w:rPr>
              <w:t>S</w:t>
            </w:r>
            <w:r>
              <w:rPr>
                <w:rFonts w:ascii="Times New Roman" w:hAnsi="Times New Roman" w:cs="Times New Roman"/>
                <w:sz w:val="20"/>
                <w:szCs w:val="20"/>
              </w:rPr>
              <w:t xml:space="preserve"> пластик</w:t>
            </w:r>
          </w:p>
        </w:tc>
        <w:tc>
          <w:tcPr>
            <w:tcW w:w="1275" w:type="dxa"/>
            <w:tcBorders>
              <w:top w:val="single" w:sz="4" w:space="0" w:color="000000"/>
              <w:left w:val="single" w:sz="4" w:space="0" w:color="000000"/>
              <w:bottom w:val="single" w:sz="4" w:space="0" w:color="000000"/>
              <w:right w:val="single" w:sz="4" w:space="0" w:color="000000"/>
            </w:tcBorders>
            <w:vAlign w:val="center"/>
          </w:tcPr>
          <w:p w:rsidR="00AE2720" w:rsidRPr="00D33818" w:rsidRDefault="00D33818"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пластик</w:t>
            </w:r>
          </w:p>
        </w:tc>
      </w:tr>
      <w:tr w:rsidR="00F02CB5" w:rsidRPr="006861CD" w:rsidTr="00D33818">
        <w:trPr>
          <w:trHeight w:val="1847"/>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Рабочая</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температура,</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С</w:t>
            </w:r>
            <w:proofErr w:type="gramEnd"/>
            <w:r w:rsidRPr="006861CD">
              <w:rPr>
                <w:rFonts w:ascii="Times New Roman" w:hAnsi="Times New Roman" w:cs="Times New Roman"/>
                <w:sz w:val="20"/>
                <w:szCs w:val="20"/>
              </w:rPr>
              <w:t>º</w:t>
            </w:r>
          </w:p>
        </w:tc>
        <w:tc>
          <w:tcPr>
            <w:tcW w:w="1418" w:type="dxa"/>
            <w:tcBorders>
              <w:top w:val="single" w:sz="4" w:space="0" w:color="000000"/>
              <w:left w:val="single" w:sz="4" w:space="0" w:color="000000"/>
              <w:bottom w:val="single" w:sz="4" w:space="0" w:color="000000"/>
              <w:right w:val="single" w:sz="4" w:space="0" w:color="auto"/>
            </w:tcBorders>
            <w:vAlign w:val="center"/>
          </w:tcPr>
          <w:p w:rsidR="00EE6029" w:rsidRPr="00EE6029" w:rsidRDefault="00F02CB5" w:rsidP="00EE6029">
            <w:pPr>
              <w:autoSpaceDE w:val="0"/>
              <w:snapToGrid w:val="0"/>
              <w:spacing w:after="0"/>
              <w:jc w:val="center"/>
              <w:rPr>
                <w:rFonts w:ascii="Times New Roman" w:hAnsi="Times New Roman" w:cs="Times New Roman"/>
                <w:sz w:val="18"/>
                <w:szCs w:val="18"/>
              </w:rPr>
            </w:pPr>
            <w:proofErr w:type="gramStart"/>
            <w:r w:rsidRPr="00EE6029">
              <w:rPr>
                <w:rFonts w:ascii="Times New Roman" w:hAnsi="Times New Roman" w:cs="Times New Roman"/>
                <w:sz w:val="18"/>
                <w:szCs w:val="18"/>
              </w:rPr>
              <w:t>от</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40</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до</w:t>
            </w:r>
            <w:r w:rsidRPr="00EE6029">
              <w:rPr>
                <w:rFonts w:ascii="Times New Roman" w:eastAsia="Times New Roman" w:hAnsi="Times New Roman" w:cs="Times New Roman"/>
                <w:sz w:val="18"/>
                <w:szCs w:val="18"/>
              </w:rPr>
              <w:t xml:space="preserve"> +</w:t>
            </w:r>
            <w:r w:rsidR="00DF0EDD">
              <w:rPr>
                <w:rFonts w:ascii="Times New Roman" w:hAnsi="Times New Roman" w:cs="Times New Roman"/>
                <w:sz w:val="18"/>
                <w:szCs w:val="18"/>
              </w:rPr>
              <w:t>120</w:t>
            </w:r>
            <w:r w:rsidR="00EE6029" w:rsidRPr="00EE6029">
              <w:rPr>
                <w:rFonts w:ascii="Times New Roman" w:hAnsi="Times New Roman" w:cs="Times New Roman"/>
                <w:sz w:val="18"/>
                <w:szCs w:val="18"/>
              </w:rPr>
              <w:t xml:space="preserve"> (</w:t>
            </w:r>
            <w:r w:rsidR="00EE6029" w:rsidRPr="00EE6029">
              <w:rPr>
                <w:rFonts w:ascii="Times New Roman" w:hAnsi="Times New Roman" w:cs="Times New Roman"/>
                <w:sz w:val="18"/>
                <w:szCs w:val="18"/>
                <w:lang w:val="en-US"/>
              </w:rPr>
              <w:t>SI</w:t>
            </w:r>
            <w:r w:rsidR="00EE6029" w:rsidRPr="00EE6029">
              <w:rPr>
                <w:rFonts w:ascii="Times New Roman" w:hAnsi="Times New Roman" w:cs="Times New Roman"/>
                <w:sz w:val="18"/>
                <w:szCs w:val="18"/>
              </w:rPr>
              <w:t xml:space="preserve"> 4030, </w:t>
            </w:r>
            <w:proofErr w:type="gramEnd"/>
          </w:p>
          <w:p w:rsidR="00F02CB5" w:rsidRDefault="00EE6029" w:rsidP="00EE6029">
            <w:pPr>
              <w:autoSpaceDE w:val="0"/>
              <w:snapToGrid w:val="0"/>
              <w:spacing w:after="0"/>
              <w:jc w:val="center"/>
              <w:rPr>
                <w:rFonts w:ascii="Times New Roman" w:hAnsi="Times New Roman" w:cs="Times New Roman"/>
                <w:sz w:val="18"/>
                <w:szCs w:val="18"/>
              </w:rPr>
            </w:pPr>
            <w:proofErr w:type="gramStart"/>
            <w:r w:rsidRPr="00EE6029">
              <w:rPr>
                <w:rFonts w:ascii="Times New Roman" w:hAnsi="Times New Roman" w:cs="Times New Roman"/>
                <w:sz w:val="18"/>
                <w:szCs w:val="18"/>
              </w:rPr>
              <w:t>ВЭП-04.03 поликарбонат)</w:t>
            </w:r>
            <w:proofErr w:type="gramEnd"/>
          </w:p>
          <w:p w:rsidR="00EE6029" w:rsidRPr="00EE6029" w:rsidRDefault="00EE6029" w:rsidP="00EE6029">
            <w:pPr>
              <w:autoSpaceDE w:val="0"/>
              <w:snapToGrid w:val="0"/>
              <w:spacing w:after="0"/>
              <w:jc w:val="center"/>
              <w:rPr>
                <w:rFonts w:ascii="Times New Roman" w:hAnsi="Times New Roman" w:cs="Times New Roman"/>
                <w:sz w:val="18"/>
                <w:szCs w:val="18"/>
              </w:rPr>
            </w:pPr>
          </w:p>
          <w:p w:rsidR="00EE6029" w:rsidRPr="00EE6029" w:rsidRDefault="00EE6029" w:rsidP="00EE6029">
            <w:pPr>
              <w:autoSpaceDE w:val="0"/>
              <w:snapToGrid w:val="0"/>
              <w:spacing w:after="0"/>
              <w:jc w:val="center"/>
              <w:rPr>
                <w:rFonts w:ascii="Times New Roman" w:hAnsi="Times New Roman" w:cs="Times New Roman"/>
                <w:sz w:val="18"/>
                <w:szCs w:val="18"/>
              </w:rPr>
            </w:pPr>
            <w:proofErr w:type="gramStart"/>
            <w:r w:rsidRPr="00EE6029">
              <w:rPr>
                <w:rFonts w:ascii="Times New Roman" w:hAnsi="Times New Roman" w:cs="Times New Roman"/>
                <w:sz w:val="18"/>
                <w:szCs w:val="18"/>
              </w:rPr>
              <w:t>от</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w:t>
            </w:r>
            <w:r w:rsidRPr="00EE6029">
              <w:rPr>
                <w:rFonts w:ascii="Times New Roman" w:eastAsia="Times New Roman" w:hAnsi="Times New Roman" w:cs="Times New Roman"/>
                <w:sz w:val="18"/>
                <w:szCs w:val="18"/>
              </w:rPr>
              <w:t xml:space="preserve"> </w:t>
            </w:r>
            <w:r w:rsidR="00DF0EDD">
              <w:rPr>
                <w:rFonts w:ascii="Times New Roman" w:hAnsi="Times New Roman" w:cs="Times New Roman"/>
                <w:sz w:val="18"/>
                <w:szCs w:val="18"/>
              </w:rPr>
              <w:t>4</w:t>
            </w:r>
            <w:r w:rsidRPr="00EE6029">
              <w:rPr>
                <w:rFonts w:ascii="Times New Roman" w:hAnsi="Times New Roman" w:cs="Times New Roman"/>
                <w:sz w:val="18"/>
                <w:szCs w:val="18"/>
              </w:rPr>
              <w:t>0</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до</w:t>
            </w:r>
            <w:r w:rsidRPr="00EE6029">
              <w:rPr>
                <w:rFonts w:ascii="Times New Roman" w:eastAsia="Times New Roman" w:hAnsi="Times New Roman" w:cs="Times New Roman"/>
                <w:sz w:val="18"/>
                <w:szCs w:val="18"/>
              </w:rPr>
              <w:t xml:space="preserve"> +</w:t>
            </w:r>
            <w:r w:rsidR="00DF0EDD">
              <w:rPr>
                <w:rFonts w:ascii="Times New Roman" w:hAnsi="Times New Roman" w:cs="Times New Roman"/>
                <w:sz w:val="18"/>
                <w:szCs w:val="18"/>
              </w:rPr>
              <w:t>9</w:t>
            </w:r>
            <w:r w:rsidRPr="00EE6029">
              <w:rPr>
                <w:rFonts w:ascii="Times New Roman" w:hAnsi="Times New Roman" w:cs="Times New Roman"/>
                <w:sz w:val="18"/>
                <w:szCs w:val="18"/>
              </w:rPr>
              <w:t>0 (</w:t>
            </w:r>
            <w:r w:rsidRPr="00EE6029">
              <w:rPr>
                <w:rFonts w:ascii="Times New Roman" w:hAnsi="Times New Roman" w:cs="Times New Roman"/>
                <w:sz w:val="18"/>
                <w:szCs w:val="18"/>
                <w:lang w:val="en-US"/>
              </w:rPr>
              <w:t>SI</w:t>
            </w:r>
            <w:r w:rsidRPr="00EE6029">
              <w:rPr>
                <w:rFonts w:ascii="Times New Roman" w:hAnsi="Times New Roman" w:cs="Times New Roman"/>
                <w:sz w:val="18"/>
                <w:szCs w:val="18"/>
              </w:rPr>
              <w:t xml:space="preserve"> 4030</w:t>
            </w:r>
            <w:r w:rsidRPr="00EE6029">
              <w:rPr>
                <w:rFonts w:ascii="Times New Roman" w:hAnsi="Times New Roman" w:cs="Times New Roman"/>
                <w:sz w:val="18"/>
                <w:szCs w:val="18"/>
                <w:lang w:val="en-US"/>
              </w:rPr>
              <w:t>A</w:t>
            </w:r>
            <w:proofErr w:type="gramEnd"/>
          </w:p>
          <w:p w:rsidR="00EE6029" w:rsidRPr="00EE6029" w:rsidRDefault="00EE6029" w:rsidP="000D5895">
            <w:pPr>
              <w:autoSpaceDE w:val="0"/>
              <w:snapToGrid w:val="0"/>
              <w:spacing w:after="0"/>
              <w:jc w:val="center"/>
              <w:rPr>
                <w:rFonts w:ascii="Times New Roman" w:hAnsi="Times New Roman" w:cs="Times New Roman"/>
                <w:sz w:val="20"/>
                <w:szCs w:val="20"/>
              </w:rPr>
            </w:pPr>
            <w:proofErr w:type="gramStart"/>
            <w:r>
              <w:rPr>
                <w:rFonts w:ascii="Times New Roman" w:hAnsi="Times New Roman" w:cs="Times New Roman"/>
                <w:sz w:val="18"/>
                <w:szCs w:val="18"/>
              </w:rPr>
              <w:t>АВ</w:t>
            </w:r>
            <w:r>
              <w:rPr>
                <w:rFonts w:ascii="Times New Roman" w:hAnsi="Times New Roman" w:cs="Times New Roman"/>
                <w:sz w:val="18"/>
                <w:szCs w:val="18"/>
                <w:lang w:val="en-US"/>
              </w:rPr>
              <w:t>S</w:t>
            </w:r>
            <w:r w:rsidRPr="00EE6029">
              <w:rPr>
                <w:rFonts w:ascii="Times New Roman" w:hAnsi="Times New Roman" w:cs="Times New Roman"/>
                <w:sz w:val="18"/>
                <w:szCs w:val="18"/>
              </w:rPr>
              <w:t xml:space="preserve"> </w:t>
            </w:r>
            <w:r>
              <w:rPr>
                <w:rFonts w:ascii="Times New Roman" w:hAnsi="Times New Roman" w:cs="Times New Roman"/>
                <w:sz w:val="18"/>
                <w:szCs w:val="18"/>
              </w:rPr>
              <w:t>пластик)</w:t>
            </w:r>
            <w:proofErr w:type="gramEnd"/>
          </w:p>
        </w:tc>
        <w:tc>
          <w:tcPr>
            <w:tcW w:w="1247" w:type="dxa"/>
            <w:tcBorders>
              <w:top w:val="single" w:sz="4" w:space="0" w:color="000000"/>
              <w:left w:val="single" w:sz="4" w:space="0" w:color="auto"/>
              <w:bottom w:val="single" w:sz="4" w:space="0" w:color="000000"/>
              <w:right w:val="single" w:sz="4" w:space="0" w:color="auto"/>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от -25 до +70</w:t>
            </w:r>
          </w:p>
        </w:tc>
        <w:tc>
          <w:tcPr>
            <w:tcW w:w="3714" w:type="dxa"/>
            <w:gridSpan w:val="3"/>
            <w:tcBorders>
              <w:top w:val="single" w:sz="4" w:space="0" w:color="000000"/>
              <w:left w:val="single" w:sz="4" w:space="0" w:color="auto"/>
              <w:bottom w:val="single" w:sz="4" w:space="0" w:color="000000"/>
              <w:right w:val="single" w:sz="4" w:space="0" w:color="000000"/>
            </w:tcBorders>
            <w:vAlign w:val="center"/>
          </w:tcPr>
          <w:p w:rsidR="00F02CB5" w:rsidRPr="00EE6029" w:rsidRDefault="00F02CB5" w:rsidP="00EE6029">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rPr>
              <w:t>от</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40</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до</w:t>
            </w:r>
            <w:r w:rsidRPr="00EE6029">
              <w:rPr>
                <w:rFonts w:ascii="Times New Roman" w:eastAsia="Times New Roman" w:hAnsi="Times New Roman" w:cs="Times New Roman"/>
                <w:sz w:val="20"/>
                <w:szCs w:val="20"/>
              </w:rPr>
              <w:t xml:space="preserve"> +</w:t>
            </w:r>
            <w:r w:rsidR="00DF0EDD">
              <w:rPr>
                <w:rFonts w:ascii="Times New Roman" w:hAnsi="Times New Roman" w:cs="Times New Roman"/>
                <w:sz w:val="20"/>
                <w:szCs w:val="20"/>
              </w:rPr>
              <w:t>120</w:t>
            </w:r>
          </w:p>
          <w:p w:rsidR="00EE6029" w:rsidRDefault="00EE6029" w:rsidP="00EE6029">
            <w:pPr>
              <w:autoSpaceDE w:val="0"/>
              <w:snapToGrid w:val="0"/>
              <w:spacing w:after="0"/>
              <w:jc w:val="center"/>
              <w:rPr>
                <w:rFonts w:ascii="Times New Roman" w:hAnsi="Times New Roman" w:cs="Times New Roman"/>
                <w:sz w:val="20"/>
                <w:szCs w:val="20"/>
              </w:rPr>
            </w:pPr>
            <w:proofErr w:type="gramStart"/>
            <w:r w:rsidRPr="00EE6029">
              <w:rPr>
                <w:rFonts w:ascii="Times New Roman" w:hAnsi="Times New Roman" w:cs="Times New Roman"/>
                <w:sz w:val="20"/>
                <w:szCs w:val="20"/>
              </w:rPr>
              <w:t>(</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S</w:t>
            </w:r>
            <w:r w:rsidRPr="00EE6029">
              <w:rPr>
                <w:rFonts w:ascii="Times New Roman" w:hAnsi="Times New Roman" w:cs="Times New Roman"/>
                <w:sz w:val="20"/>
                <w:szCs w:val="20"/>
              </w:rPr>
              <w:t xml:space="preserve">, </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P</w:t>
            </w:r>
            <w:r w:rsidRPr="00EE6029">
              <w:rPr>
                <w:rFonts w:ascii="Times New Roman" w:hAnsi="Times New Roman" w:cs="Times New Roman"/>
                <w:sz w:val="20"/>
                <w:szCs w:val="20"/>
              </w:rPr>
              <w:t xml:space="preserve">, </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4060,</w:t>
            </w:r>
            <w:proofErr w:type="gramEnd"/>
          </w:p>
          <w:p w:rsidR="00EE6029" w:rsidRPr="00EE6029" w:rsidRDefault="00EE6029" w:rsidP="00EE6029">
            <w:pPr>
              <w:autoSpaceDE w:val="0"/>
              <w:snapToGrid w:val="0"/>
              <w:spacing w:after="0"/>
              <w:jc w:val="center"/>
              <w:rPr>
                <w:rFonts w:ascii="Times New Roman" w:hAnsi="Times New Roman" w:cs="Times New Roman"/>
                <w:sz w:val="20"/>
                <w:szCs w:val="20"/>
              </w:rPr>
            </w:pPr>
            <w:proofErr w:type="gramStart"/>
            <w:r w:rsidRPr="00EE6029">
              <w:rPr>
                <w:rFonts w:ascii="Times New Roman" w:hAnsi="Times New Roman" w:cs="Times New Roman"/>
                <w:sz w:val="20"/>
                <w:szCs w:val="20"/>
              </w:rPr>
              <w:t>ВЭП-04.06</w:t>
            </w:r>
            <w:r>
              <w:rPr>
                <w:rFonts w:ascii="Times New Roman" w:hAnsi="Times New Roman" w:cs="Times New Roman"/>
                <w:sz w:val="20"/>
                <w:szCs w:val="20"/>
              </w:rPr>
              <w:t xml:space="preserve"> </w:t>
            </w:r>
            <w:r w:rsidRPr="00EE6029">
              <w:rPr>
                <w:rFonts w:ascii="Times New Roman" w:hAnsi="Times New Roman" w:cs="Times New Roman"/>
                <w:sz w:val="20"/>
                <w:szCs w:val="20"/>
              </w:rPr>
              <w:t>поликарбонат)</w:t>
            </w:r>
            <w:proofErr w:type="gramEnd"/>
          </w:p>
          <w:p w:rsidR="00EE6029" w:rsidRPr="00EE6029" w:rsidRDefault="00EE6029" w:rsidP="00EE6029">
            <w:pPr>
              <w:autoSpaceDE w:val="0"/>
              <w:snapToGrid w:val="0"/>
              <w:spacing w:after="0"/>
              <w:jc w:val="center"/>
              <w:rPr>
                <w:rFonts w:ascii="Times New Roman" w:hAnsi="Times New Roman" w:cs="Times New Roman"/>
                <w:sz w:val="20"/>
                <w:szCs w:val="20"/>
              </w:rPr>
            </w:pPr>
          </w:p>
          <w:p w:rsidR="00EE6029" w:rsidRDefault="00EE6029" w:rsidP="00EE6029">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rPr>
              <w:t>от</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w:t>
            </w:r>
            <w:r w:rsidRPr="00EE6029">
              <w:rPr>
                <w:rFonts w:ascii="Times New Roman" w:eastAsia="Times New Roman" w:hAnsi="Times New Roman" w:cs="Times New Roman"/>
                <w:sz w:val="20"/>
                <w:szCs w:val="20"/>
              </w:rPr>
              <w:t xml:space="preserve"> </w:t>
            </w:r>
            <w:r w:rsidR="00DF0EDD">
              <w:rPr>
                <w:rFonts w:ascii="Times New Roman" w:hAnsi="Times New Roman" w:cs="Times New Roman"/>
                <w:sz w:val="20"/>
                <w:szCs w:val="20"/>
              </w:rPr>
              <w:t>4</w:t>
            </w:r>
            <w:r w:rsidRPr="00EE6029">
              <w:rPr>
                <w:rFonts w:ascii="Times New Roman" w:hAnsi="Times New Roman" w:cs="Times New Roman"/>
                <w:sz w:val="20"/>
                <w:szCs w:val="20"/>
              </w:rPr>
              <w:t>0</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до</w:t>
            </w:r>
            <w:r w:rsidRPr="00EE6029">
              <w:rPr>
                <w:rFonts w:ascii="Times New Roman" w:eastAsia="Times New Roman" w:hAnsi="Times New Roman" w:cs="Times New Roman"/>
                <w:sz w:val="20"/>
                <w:szCs w:val="20"/>
              </w:rPr>
              <w:t xml:space="preserve"> +</w:t>
            </w:r>
            <w:r w:rsidR="00DF0EDD">
              <w:rPr>
                <w:rFonts w:ascii="Times New Roman" w:hAnsi="Times New Roman" w:cs="Times New Roman"/>
                <w:sz w:val="20"/>
                <w:szCs w:val="20"/>
              </w:rPr>
              <w:t>9</w:t>
            </w:r>
            <w:r w:rsidRPr="00EE6029">
              <w:rPr>
                <w:rFonts w:ascii="Times New Roman" w:hAnsi="Times New Roman" w:cs="Times New Roman"/>
                <w:sz w:val="20"/>
                <w:szCs w:val="20"/>
              </w:rPr>
              <w:t xml:space="preserve">0 </w:t>
            </w:r>
          </w:p>
          <w:p w:rsidR="00EE6029" w:rsidRPr="00EE6029" w:rsidRDefault="00EE6029" w:rsidP="00EE6029">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rPr>
              <w:t>(</w:t>
            </w:r>
            <w:r w:rsidRPr="00EE6029">
              <w:rPr>
                <w:rFonts w:ascii="Times New Roman" w:hAnsi="Times New Roman" w:cs="Times New Roman"/>
                <w:sz w:val="20"/>
                <w:szCs w:val="20"/>
                <w:lang w:val="en-US"/>
              </w:rPr>
              <w:t>SI</w:t>
            </w:r>
            <w:r w:rsidRPr="00EE6029">
              <w:rPr>
                <w:rFonts w:ascii="Times New Roman" w:hAnsi="Times New Roman" w:cs="Times New Roman"/>
                <w:sz w:val="20"/>
                <w:szCs w:val="20"/>
              </w:rPr>
              <w:t xml:space="preserve"> 4030 </w:t>
            </w:r>
            <w:r w:rsidRPr="00EE6029">
              <w:rPr>
                <w:rFonts w:ascii="Times New Roman" w:hAnsi="Times New Roman" w:cs="Times New Roman"/>
                <w:sz w:val="20"/>
                <w:szCs w:val="20"/>
                <w:lang w:val="en-US"/>
              </w:rPr>
              <w:t>SA</w:t>
            </w:r>
            <w:r>
              <w:rPr>
                <w:rFonts w:ascii="Times New Roman" w:hAnsi="Times New Roman" w:cs="Times New Roman"/>
                <w:sz w:val="20"/>
                <w:szCs w:val="20"/>
              </w:rPr>
              <w:t xml:space="preserve">   </w:t>
            </w:r>
            <w:r w:rsidRPr="00EE6029">
              <w:rPr>
                <w:rFonts w:ascii="Times New Roman" w:hAnsi="Times New Roman" w:cs="Times New Roman"/>
                <w:sz w:val="20"/>
                <w:szCs w:val="20"/>
              </w:rPr>
              <w:t>АВ</w:t>
            </w:r>
            <w:proofErr w:type="gramStart"/>
            <w:r w:rsidRPr="00EE6029">
              <w:rPr>
                <w:rFonts w:ascii="Times New Roman" w:hAnsi="Times New Roman" w:cs="Times New Roman"/>
                <w:sz w:val="20"/>
                <w:szCs w:val="20"/>
                <w:lang w:val="en-US"/>
              </w:rPr>
              <w:t>S</w:t>
            </w:r>
            <w:proofErr w:type="gramEnd"/>
            <w:r w:rsidRPr="00EE6029">
              <w:rPr>
                <w:rFonts w:ascii="Times New Roman" w:hAnsi="Times New Roman" w:cs="Times New Roman"/>
                <w:sz w:val="20"/>
                <w:szCs w:val="20"/>
              </w:rPr>
              <w:t xml:space="preserve"> пластик)</w:t>
            </w:r>
          </w:p>
          <w:p w:rsidR="00EE6029" w:rsidRPr="006861CD" w:rsidRDefault="00EE6029" w:rsidP="00EE6029">
            <w:pPr>
              <w:autoSpaceDE w:val="0"/>
              <w:snapToGrid w:val="0"/>
              <w:spacing w:after="0"/>
              <w:jc w:val="center"/>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от -25 до +70</w:t>
            </w:r>
          </w:p>
        </w:tc>
      </w:tr>
      <w:tr w:rsidR="00F02CB5" w:rsidRPr="006861CD" w:rsidTr="000D5895">
        <w:trPr>
          <w:trHeight w:val="270"/>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Габаритные размеры</w:t>
            </w:r>
            <w:r>
              <w:rPr>
                <w:rFonts w:ascii="Times New Roman" w:hAnsi="Times New Roman" w:cs="Times New Roman"/>
                <w:sz w:val="20"/>
                <w:szCs w:val="20"/>
              </w:rPr>
              <w:t xml:space="preserve"> (</w:t>
            </w:r>
            <w:r w:rsidRPr="00185A00">
              <w:rPr>
                <w:rFonts w:ascii="Times New Roman" w:hAnsi="Times New Roman" w:cs="Times New Roman"/>
                <w:sz w:val="18"/>
                <w:szCs w:val="18"/>
              </w:rPr>
              <w:t xml:space="preserve">с </w:t>
            </w:r>
            <w:proofErr w:type="spellStart"/>
            <w:r w:rsidRPr="00185A00">
              <w:rPr>
                <w:rFonts w:ascii="Times New Roman" w:hAnsi="Times New Roman" w:cs="Times New Roman"/>
                <w:sz w:val="18"/>
                <w:szCs w:val="18"/>
              </w:rPr>
              <w:t>гермовводами</w:t>
            </w:r>
            <w:proofErr w:type="spellEnd"/>
            <w:r>
              <w:rPr>
                <w:rFonts w:ascii="Times New Roman" w:hAnsi="Times New Roman" w:cs="Times New Roman"/>
                <w:sz w:val="20"/>
                <w:szCs w:val="20"/>
              </w:rPr>
              <w:t>)</w:t>
            </w:r>
            <w:r w:rsidRPr="006861CD">
              <w:rPr>
                <w:rFonts w:ascii="Times New Roman" w:hAnsi="Times New Roman" w:cs="Times New Roman"/>
                <w:sz w:val="20"/>
                <w:szCs w:val="20"/>
              </w:rPr>
              <w:t>,</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мм</w:t>
            </w:r>
            <w:r>
              <w:rPr>
                <w:rFonts w:ascii="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125х102х55</w:t>
            </w:r>
          </w:p>
        </w:tc>
        <w:tc>
          <w:tcPr>
            <w:tcW w:w="1247" w:type="dxa"/>
            <w:tcBorders>
              <w:top w:val="single" w:sz="4" w:space="0" w:color="000000"/>
              <w:left w:val="single" w:sz="4" w:space="0" w:color="auto"/>
              <w:bottom w:val="single" w:sz="4" w:space="0" w:color="000000"/>
              <w:right w:val="single" w:sz="4" w:space="0" w:color="000000"/>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100х100х50</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852924" w:rsidRDefault="00F02CB5" w:rsidP="00EE6029">
            <w:pPr>
              <w:autoSpaceDE w:val="0"/>
              <w:snapToGrid w:val="0"/>
              <w:spacing w:after="0"/>
              <w:ind w:right="-108"/>
              <w:jc w:val="center"/>
              <w:rPr>
                <w:rFonts w:ascii="Times New Roman" w:hAnsi="Times New Roman" w:cs="Times New Roman"/>
                <w:sz w:val="18"/>
                <w:szCs w:val="18"/>
                <w:lang w:val="en-US"/>
              </w:rPr>
            </w:pPr>
            <w:r w:rsidRPr="00852924">
              <w:rPr>
                <w:rFonts w:ascii="Times New Roman" w:hAnsi="Times New Roman" w:cs="Times New Roman"/>
                <w:sz w:val="18"/>
                <w:szCs w:val="18"/>
              </w:rPr>
              <w:t>157х135х55</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185A00"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lang w:val="en-US"/>
              </w:rPr>
              <w:t>100</w:t>
            </w:r>
            <w:r>
              <w:rPr>
                <w:rFonts w:ascii="Times New Roman" w:hAnsi="Times New Roman" w:cs="Times New Roman"/>
                <w:sz w:val="20"/>
                <w:szCs w:val="20"/>
              </w:rPr>
              <w:t>х85х35</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rPr>
              <w:t>205</w:t>
            </w:r>
            <w:r w:rsidRPr="006861CD">
              <w:rPr>
                <w:rFonts w:ascii="Times New Roman" w:hAnsi="Times New Roman" w:cs="Times New Roman"/>
                <w:sz w:val="20"/>
                <w:szCs w:val="20"/>
              </w:rPr>
              <w:t>х102х55</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100х100х50</w:t>
            </w:r>
          </w:p>
        </w:tc>
      </w:tr>
      <w:tr w:rsidR="00F02CB5" w:rsidRPr="006861CD" w:rsidTr="000D5895">
        <w:trPr>
          <w:trHeight w:val="270"/>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B338FD">
              <w:rPr>
                <w:rFonts w:ascii="Times New Roman" w:hAnsi="Times New Roman" w:cs="Times New Roman"/>
                <w:sz w:val="20"/>
                <w:szCs w:val="20"/>
              </w:rPr>
              <w:t>Габаритные размеры корпуса,</w:t>
            </w:r>
            <w:r w:rsidRPr="00B338FD">
              <w:rPr>
                <w:rFonts w:ascii="Times New Roman" w:eastAsia="Times New Roman" w:hAnsi="Times New Roman" w:cs="Times New Roman"/>
                <w:sz w:val="20"/>
                <w:szCs w:val="20"/>
              </w:rPr>
              <w:t xml:space="preserve"> </w:t>
            </w:r>
            <w:proofErr w:type="gramStart"/>
            <w:r w:rsidRPr="00B338FD">
              <w:rPr>
                <w:rFonts w:ascii="Times New Roman" w:hAnsi="Times New Roman" w:cs="Times New Roman"/>
                <w:sz w:val="20"/>
                <w:szCs w:val="20"/>
              </w:rPr>
              <w:t>мм</w:t>
            </w:r>
            <w:proofErr w:type="gramEnd"/>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82х80х55</w:t>
            </w:r>
          </w:p>
        </w:tc>
        <w:tc>
          <w:tcPr>
            <w:tcW w:w="1247" w:type="dxa"/>
            <w:tcBorders>
              <w:top w:val="single" w:sz="4" w:space="0" w:color="000000"/>
              <w:left w:val="single" w:sz="4" w:space="0" w:color="auto"/>
              <w:bottom w:val="single" w:sz="4" w:space="0" w:color="000000"/>
              <w:right w:val="single" w:sz="4" w:space="0" w:color="000000"/>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80х80х44</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852924" w:rsidRDefault="00F02CB5" w:rsidP="00EE6029">
            <w:pPr>
              <w:autoSpaceDE w:val="0"/>
              <w:snapToGrid w:val="0"/>
              <w:spacing w:after="0"/>
              <w:ind w:right="-108"/>
              <w:jc w:val="center"/>
              <w:rPr>
                <w:rFonts w:ascii="Times New Roman" w:hAnsi="Times New Roman" w:cs="Times New Roman"/>
                <w:sz w:val="18"/>
                <w:szCs w:val="18"/>
              </w:rPr>
            </w:pPr>
            <w:r>
              <w:rPr>
                <w:rFonts w:ascii="Times New Roman" w:hAnsi="Times New Roman" w:cs="Times New Roman"/>
                <w:sz w:val="18"/>
                <w:szCs w:val="18"/>
              </w:rPr>
              <w:t>114х88х55</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B338FD"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64х58х35</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160х80х55</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80х80х44</w:t>
            </w:r>
          </w:p>
        </w:tc>
      </w:tr>
      <w:tr w:rsidR="00F02CB5" w:rsidRPr="006861CD" w:rsidTr="000D5895">
        <w:trPr>
          <w:trHeight w:val="203"/>
        </w:trPr>
        <w:tc>
          <w:tcPr>
            <w:tcW w:w="2410" w:type="dxa"/>
            <w:tcBorders>
              <w:top w:val="single" w:sz="4" w:space="0" w:color="000000"/>
              <w:left w:val="single" w:sz="4" w:space="0" w:color="000000"/>
              <w:bottom w:val="single" w:sz="4" w:space="0" w:color="000000"/>
            </w:tcBorders>
            <w:shd w:val="clear" w:color="auto" w:fill="auto"/>
            <w:vAlign w:val="center"/>
          </w:tcPr>
          <w:p w:rsidR="00F02CB5" w:rsidRPr="006861CD" w:rsidRDefault="00F02CB5" w:rsidP="00EE6029">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 xml:space="preserve">Масса, </w:t>
            </w:r>
            <w:proofErr w:type="gramStart"/>
            <w:r w:rsidRPr="006861CD">
              <w:rPr>
                <w:rFonts w:ascii="Times New Roman" w:hAnsi="Times New Roman" w:cs="Times New Roman"/>
                <w:sz w:val="20"/>
                <w:szCs w:val="20"/>
              </w:rPr>
              <w:t>г</w:t>
            </w:r>
            <w:proofErr w:type="gramEnd"/>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180</w:t>
            </w:r>
          </w:p>
        </w:tc>
        <w:tc>
          <w:tcPr>
            <w:tcW w:w="1247" w:type="dxa"/>
            <w:tcBorders>
              <w:top w:val="single" w:sz="4" w:space="0" w:color="000000"/>
              <w:left w:val="single" w:sz="4" w:space="0" w:color="auto"/>
              <w:bottom w:val="single" w:sz="4" w:space="0" w:color="000000"/>
              <w:right w:val="single" w:sz="4" w:space="0" w:color="000000"/>
            </w:tcBorders>
            <w:shd w:val="clear" w:color="auto" w:fill="auto"/>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250</w:t>
            </w:r>
          </w:p>
        </w:tc>
        <w:tc>
          <w:tcPr>
            <w:tcW w:w="1304" w:type="dxa"/>
            <w:tcBorders>
              <w:top w:val="single" w:sz="4" w:space="0" w:color="000000"/>
              <w:left w:val="single" w:sz="4" w:space="0" w:color="000000"/>
              <w:bottom w:val="single" w:sz="4" w:space="0" w:color="000000"/>
              <w:right w:val="single" w:sz="4" w:space="0" w:color="000000"/>
            </w:tcBorders>
            <w:vAlign w:val="center"/>
          </w:tcPr>
          <w:p w:rsidR="00F02CB5" w:rsidRPr="00637E55" w:rsidRDefault="00F02CB5" w:rsidP="00EE6029">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rsidR="00F02CB5" w:rsidRPr="006861CD" w:rsidRDefault="00F02CB5" w:rsidP="00EE6029">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100</w:t>
            </w:r>
          </w:p>
        </w:tc>
      </w:tr>
    </w:tbl>
    <w:p w:rsidR="004A5ECB" w:rsidRDefault="007D0144" w:rsidP="004A5ECB">
      <w:pPr>
        <w:pStyle w:val="14"/>
        <w:pageBreakBefore/>
        <w:ind w:firstLine="709"/>
        <w:rPr>
          <w:sz w:val="28"/>
        </w:rPr>
      </w:pPr>
      <w:r>
        <w:rPr>
          <w:sz w:val="28"/>
        </w:rPr>
        <w:lastRenderedPageBreak/>
        <w:t>Продолжение т</w:t>
      </w:r>
      <w:r w:rsidR="004A5ECB">
        <w:rPr>
          <w:sz w:val="28"/>
        </w:rPr>
        <w:t>аблиц</w:t>
      </w:r>
      <w:r>
        <w:rPr>
          <w:sz w:val="28"/>
        </w:rPr>
        <w:t>ы</w:t>
      </w:r>
      <w:r w:rsidR="004A5ECB">
        <w:rPr>
          <w:sz w:val="28"/>
        </w:rPr>
        <w:t xml:space="preserve"> </w:t>
      </w:r>
      <w:r>
        <w:rPr>
          <w:sz w:val="28"/>
        </w:rPr>
        <w:t>2</w:t>
      </w:r>
      <w:r w:rsidR="004A5ECB">
        <w:rPr>
          <w:sz w:val="28"/>
        </w:rPr>
        <w:t xml:space="preserve"> - Основные технические характеристики разветвителя</w:t>
      </w:r>
    </w:p>
    <w:tbl>
      <w:tblPr>
        <w:tblW w:w="9072" w:type="dxa"/>
        <w:tblInd w:w="108" w:type="dxa"/>
        <w:tblLayout w:type="fixed"/>
        <w:tblLook w:val="0000" w:firstRow="0" w:lastRow="0" w:firstColumn="0" w:lastColumn="0" w:noHBand="0" w:noVBand="0"/>
      </w:tblPr>
      <w:tblGrid>
        <w:gridCol w:w="2407"/>
        <w:gridCol w:w="1420"/>
        <w:gridCol w:w="1220"/>
        <w:gridCol w:w="25"/>
        <w:gridCol w:w="1308"/>
        <w:gridCol w:w="1134"/>
        <w:gridCol w:w="1558"/>
      </w:tblGrid>
      <w:tr w:rsidR="00AE2720" w:rsidRPr="006861CD" w:rsidTr="00D33818">
        <w:trPr>
          <w:trHeight w:val="454"/>
        </w:trPr>
        <w:tc>
          <w:tcPr>
            <w:tcW w:w="2407" w:type="dxa"/>
            <w:vMerge w:val="restart"/>
            <w:tcBorders>
              <w:top w:val="single" w:sz="4" w:space="0" w:color="000000"/>
              <w:left w:val="single" w:sz="4" w:space="0" w:color="000000"/>
            </w:tcBorders>
            <w:shd w:val="clear" w:color="auto" w:fill="auto"/>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Параметры</w:t>
            </w:r>
          </w:p>
        </w:tc>
        <w:tc>
          <w:tcPr>
            <w:tcW w:w="6665" w:type="dxa"/>
            <w:gridSpan w:val="6"/>
            <w:tcBorders>
              <w:top w:val="single" w:sz="4" w:space="0" w:color="000000"/>
              <w:left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Значения</w:t>
            </w:r>
          </w:p>
        </w:tc>
      </w:tr>
      <w:tr w:rsidR="00AE2720" w:rsidRPr="006861CD" w:rsidTr="00D33818">
        <w:trPr>
          <w:trHeight w:val="514"/>
        </w:trPr>
        <w:tc>
          <w:tcPr>
            <w:tcW w:w="2407" w:type="dxa"/>
            <w:vMerge/>
            <w:tcBorders>
              <w:left w:val="single" w:sz="4" w:space="0" w:color="000000"/>
              <w:bottom w:val="single" w:sz="4" w:space="0" w:color="000000"/>
            </w:tcBorders>
            <w:shd w:val="clear" w:color="auto" w:fill="auto"/>
          </w:tcPr>
          <w:p w:rsidR="00AE2720" w:rsidRPr="006861CD" w:rsidRDefault="00AE2720" w:rsidP="004A5ECB">
            <w:pPr>
              <w:autoSpaceDE w:val="0"/>
              <w:snapToGrid w:val="0"/>
              <w:spacing w:after="0"/>
              <w:rPr>
                <w:rFonts w:ascii="Times New Roman" w:hAnsi="Times New Roman" w:cs="Times New Roman"/>
                <w:sz w:val="20"/>
                <w:szCs w:val="20"/>
              </w:rPr>
            </w:pPr>
          </w:p>
        </w:tc>
        <w:tc>
          <w:tcPr>
            <w:tcW w:w="1420" w:type="dxa"/>
            <w:tcBorders>
              <w:top w:val="single" w:sz="4" w:space="0" w:color="000000"/>
              <w:left w:val="single" w:sz="4" w:space="0" w:color="000000"/>
              <w:bottom w:val="single" w:sz="4" w:space="0" w:color="000000"/>
              <w:right w:val="single" w:sz="4" w:space="0" w:color="auto"/>
            </w:tcBorders>
            <w:shd w:val="clear" w:color="auto" w:fill="auto"/>
            <w:vAlign w:val="center"/>
          </w:tcPr>
          <w:p w:rsidR="00AE2720" w:rsidRPr="004A5ECB" w:rsidRDefault="00AE2720" w:rsidP="004A5ECB">
            <w:pPr>
              <w:autoSpaceDE w:val="0"/>
              <w:snapToGrid w:val="0"/>
              <w:spacing w:after="0"/>
              <w:jc w:val="center"/>
              <w:rPr>
                <w:rFonts w:ascii="Times New Roman" w:hAnsi="Times New Roman" w:cs="Times New Roman"/>
                <w:b/>
                <w:sz w:val="20"/>
                <w:szCs w:val="18"/>
                <w:lang w:val="en-US"/>
              </w:rPr>
            </w:pPr>
            <w:r w:rsidRPr="000D5895">
              <w:rPr>
                <w:rFonts w:ascii="Times New Roman" w:hAnsi="Times New Roman" w:cs="Times New Roman"/>
                <w:b/>
                <w:sz w:val="20"/>
                <w:szCs w:val="18"/>
                <w:lang w:val="en-US"/>
              </w:rPr>
              <w:t>SI 4030</w:t>
            </w:r>
            <w:r>
              <w:rPr>
                <w:rFonts w:ascii="Times New Roman" w:hAnsi="Times New Roman" w:cs="Times New Roman"/>
                <w:b/>
                <w:sz w:val="20"/>
                <w:szCs w:val="18"/>
                <w:lang w:val="en-US"/>
              </w:rPr>
              <w:t>K</w:t>
            </w:r>
          </w:p>
        </w:tc>
        <w:tc>
          <w:tcPr>
            <w:tcW w:w="12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AE2720" w:rsidRPr="000D5895" w:rsidRDefault="00AE2720" w:rsidP="004A5ECB">
            <w:pPr>
              <w:suppressAutoHyphens w:val="0"/>
              <w:spacing w:after="0"/>
              <w:ind w:right="0"/>
              <w:jc w:val="center"/>
              <w:rPr>
                <w:rFonts w:ascii="Times New Roman" w:hAnsi="Times New Roman" w:cs="Times New Roman"/>
                <w:b/>
                <w:sz w:val="20"/>
                <w:szCs w:val="20"/>
              </w:rPr>
            </w:pPr>
            <w:r>
              <w:rPr>
                <w:rFonts w:ascii="Times New Roman" w:hAnsi="Times New Roman" w:cs="Times New Roman"/>
                <w:b/>
                <w:sz w:val="20"/>
                <w:szCs w:val="20"/>
                <w:lang w:val="en-US"/>
              </w:rPr>
              <w:t>SI 4061</w:t>
            </w:r>
          </w:p>
        </w:tc>
        <w:tc>
          <w:tcPr>
            <w:tcW w:w="1308" w:type="dxa"/>
            <w:tcBorders>
              <w:top w:val="single" w:sz="4" w:space="0" w:color="000000"/>
              <w:left w:val="single" w:sz="4" w:space="0" w:color="000000"/>
              <w:bottom w:val="single" w:sz="4" w:space="0" w:color="000000"/>
              <w:right w:val="single" w:sz="4" w:space="0" w:color="000000"/>
            </w:tcBorders>
            <w:vAlign w:val="center"/>
          </w:tcPr>
          <w:p w:rsidR="00AE2720" w:rsidRPr="000D5895" w:rsidRDefault="00AE2720" w:rsidP="006B2012">
            <w:pPr>
              <w:autoSpaceDE w:val="0"/>
              <w:snapToGrid w:val="0"/>
              <w:spacing w:after="0"/>
              <w:jc w:val="center"/>
              <w:rPr>
                <w:rFonts w:ascii="Times New Roman" w:hAnsi="Times New Roman" w:cs="Times New Roman"/>
                <w:b/>
                <w:sz w:val="20"/>
                <w:szCs w:val="20"/>
                <w:lang w:val="en-US"/>
              </w:rPr>
            </w:pPr>
            <w:r w:rsidRPr="000D5895">
              <w:rPr>
                <w:rFonts w:ascii="Times New Roman" w:hAnsi="Times New Roman" w:cs="Times New Roman"/>
                <w:b/>
                <w:sz w:val="20"/>
                <w:szCs w:val="20"/>
                <w:lang w:val="en-US"/>
              </w:rPr>
              <w:t>SI 40</w:t>
            </w:r>
            <w:r>
              <w:rPr>
                <w:rFonts w:ascii="Times New Roman" w:hAnsi="Times New Roman" w:cs="Times New Roman"/>
                <w:b/>
                <w:sz w:val="20"/>
                <w:szCs w:val="20"/>
                <w:lang w:val="en-US"/>
              </w:rPr>
              <w:t>61 A</w:t>
            </w:r>
          </w:p>
        </w:tc>
        <w:tc>
          <w:tcPr>
            <w:tcW w:w="1134" w:type="dxa"/>
            <w:tcBorders>
              <w:top w:val="single" w:sz="4" w:space="0" w:color="000000"/>
              <w:left w:val="single" w:sz="4" w:space="0" w:color="000000"/>
              <w:bottom w:val="single" w:sz="4" w:space="0" w:color="000000"/>
              <w:right w:val="single" w:sz="4" w:space="0" w:color="000000"/>
            </w:tcBorders>
            <w:vAlign w:val="center"/>
          </w:tcPr>
          <w:p w:rsidR="00AE2720" w:rsidRPr="000D5895" w:rsidRDefault="00AE2720" w:rsidP="006B2012">
            <w:pPr>
              <w:autoSpaceDE w:val="0"/>
              <w:snapToGrid w:val="0"/>
              <w:spacing w:after="0"/>
              <w:jc w:val="center"/>
              <w:rPr>
                <w:rFonts w:ascii="Times New Roman" w:hAnsi="Times New Roman" w:cs="Times New Roman"/>
                <w:b/>
                <w:sz w:val="20"/>
                <w:szCs w:val="20"/>
                <w:lang w:val="en-US"/>
              </w:rPr>
            </w:pPr>
            <w:r>
              <w:rPr>
                <w:rFonts w:ascii="Times New Roman" w:hAnsi="Times New Roman" w:cs="Times New Roman"/>
                <w:b/>
                <w:sz w:val="20"/>
                <w:szCs w:val="20"/>
                <w:lang w:val="en-US"/>
              </w:rPr>
              <w:t>SI 4061D</w:t>
            </w:r>
          </w:p>
        </w:tc>
        <w:tc>
          <w:tcPr>
            <w:tcW w:w="1558" w:type="dxa"/>
            <w:tcBorders>
              <w:top w:val="single" w:sz="4" w:space="0" w:color="000000"/>
              <w:left w:val="single" w:sz="4" w:space="0" w:color="000000"/>
              <w:bottom w:val="single" w:sz="4" w:space="0" w:color="000000"/>
              <w:right w:val="single" w:sz="4" w:space="0" w:color="auto"/>
            </w:tcBorders>
            <w:vAlign w:val="center"/>
          </w:tcPr>
          <w:p w:rsidR="00AE2720" w:rsidRPr="006B2012" w:rsidRDefault="00AE2720" w:rsidP="006B2012">
            <w:pPr>
              <w:autoSpaceDE w:val="0"/>
              <w:snapToGrid w:val="0"/>
              <w:spacing w:after="0"/>
              <w:jc w:val="center"/>
              <w:rPr>
                <w:rFonts w:ascii="Times New Roman" w:hAnsi="Times New Roman" w:cs="Times New Roman"/>
                <w:b/>
                <w:sz w:val="20"/>
                <w:szCs w:val="20"/>
                <w:lang w:val="en-US"/>
              </w:rPr>
            </w:pPr>
            <w:r>
              <w:rPr>
                <w:rFonts w:ascii="Times New Roman" w:hAnsi="Times New Roman" w:cs="Times New Roman"/>
                <w:b/>
                <w:sz w:val="20"/>
                <w:szCs w:val="20"/>
                <w:lang w:val="en-US"/>
              </w:rPr>
              <w:t>SI 4061K</w:t>
            </w:r>
          </w:p>
        </w:tc>
      </w:tr>
      <w:tr w:rsidR="00AE2720" w:rsidRPr="006861CD" w:rsidTr="00D33818">
        <w:trPr>
          <w:trHeight w:val="514"/>
        </w:trPr>
        <w:tc>
          <w:tcPr>
            <w:tcW w:w="2407" w:type="dxa"/>
            <w:tcBorders>
              <w:left w:val="single" w:sz="4" w:space="0" w:color="000000"/>
              <w:bottom w:val="single" w:sz="4" w:space="0" w:color="000000"/>
            </w:tcBorders>
            <w:shd w:val="clear" w:color="auto" w:fill="auto"/>
          </w:tcPr>
          <w:p w:rsidR="00AE2720" w:rsidRPr="000D5895" w:rsidRDefault="00AE2720" w:rsidP="004A5ECB">
            <w:pPr>
              <w:autoSpaceDE w:val="0"/>
              <w:snapToGrid w:val="0"/>
              <w:spacing w:after="0"/>
              <w:rPr>
                <w:rFonts w:ascii="Times New Roman" w:hAnsi="Times New Roman" w:cs="Times New Roman"/>
                <w:sz w:val="20"/>
                <w:szCs w:val="20"/>
              </w:rPr>
            </w:pPr>
            <w:r>
              <w:rPr>
                <w:rFonts w:ascii="Times New Roman" w:hAnsi="Times New Roman" w:cs="Times New Roman"/>
                <w:sz w:val="20"/>
                <w:szCs w:val="20"/>
              </w:rPr>
              <w:t>Тип верхней крышки</w:t>
            </w:r>
          </w:p>
        </w:tc>
        <w:tc>
          <w:tcPr>
            <w:tcW w:w="1420" w:type="dxa"/>
            <w:tcBorders>
              <w:top w:val="single" w:sz="4" w:space="0" w:color="000000"/>
              <w:left w:val="single" w:sz="4" w:space="0" w:color="000000"/>
              <w:bottom w:val="single" w:sz="4" w:space="0" w:color="000000"/>
              <w:right w:val="single" w:sz="4" w:space="0" w:color="auto"/>
            </w:tcBorders>
            <w:shd w:val="clear" w:color="auto" w:fill="auto"/>
            <w:vAlign w:val="center"/>
          </w:tcPr>
          <w:p w:rsidR="00AE2720" w:rsidRDefault="00AE2720" w:rsidP="004A5ECB">
            <w:pPr>
              <w:autoSpaceDE w:val="0"/>
              <w:snapToGrid w:val="0"/>
              <w:spacing w:after="0"/>
              <w:jc w:val="center"/>
              <w:rPr>
                <w:rFonts w:ascii="Times New Roman" w:hAnsi="Times New Roman" w:cs="Times New Roman"/>
                <w:sz w:val="16"/>
                <w:szCs w:val="16"/>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p w:rsidR="00AE2720" w:rsidRPr="00AE2720" w:rsidRDefault="00AE2720" w:rsidP="004A5ECB">
            <w:pPr>
              <w:autoSpaceDE w:val="0"/>
              <w:snapToGrid w:val="0"/>
              <w:spacing w:after="0"/>
              <w:jc w:val="center"/>
              <w:rPr>
                <w:rFonts w:ascii="Times New Roman" w:hAnsi="Times New Roman" w:cs="Times New Roman"/>
                <w:sz w:val="16"/>
                <w:szCs w:val="16"/>
              </w:rPr>
            </w:pPr>
            <w:r>
              <w:rPr>
                <w:rFonts w:ascii="Times New Roman" w:hAnsi="Times New Roman" w:cs="Times New Roman"/>
                <w:sz w:val="16"/>
                <w:szCs w:val="16"/>
              </w:rPr>
              <w:t xml:space="preserve">Монтаж на </w:t>
            </w:r>
            <w:r>
              <w:rPr>
                <w:rFonts w:ascii="Times New Roman" w:hAnsi="Times New Roman" w:cs="Times New Roman"/>
                <w:sz w:val="16"/>
                <w:szCs w:val="16"/>
                <w:lang w:val="en-US"/>
              </w:rPr>
              <w:t>DIN</w:t>
            </w:r>
            <w:r w:rsidRPr="00506450">
              <w:rPr>
                <w:rFonts w:ascii="Times New Roman" w:hAnsi="Times New Roman" w:cs="Times New Roman"/>
                <w:sz w:val="16"/>
                <w:szCs w:val="16"/>
              </w:rPr>
              <w:t xml:space="preserve"> </w:t>
            </w:r>
            <w:r>
              <w:rPr>
                <w:rFonts w:ascii="Times New Roman" w:hAnsi="Times New Roman" w:cs="Times New Roman"/>
                <w:sz w:val="16"/>
                <w:szCs w:val="16"/>
              </w:rPr>
              <w:t>рейку</w:t>
            </w:r>
          </w:p>
        </w:tc>
        <w:tc>
          <w:tcPr>
            <w:tcW w:w="12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AE2720" w:rsidRPr="000D5895" w:rsidRDefault="00AE2720" w:rsidP="004A5ECB">
            <w:pPr>
              <w:suppressAutoHyphens w:val="0"/>
              <w:spacing w:after="0"/>
              <w:ind w:right="0"/>
              <w:jc w:val="center"/>
              <w:rPr>
                <w:rFonts w:ascii="Times New Roman" w:hAnsi="Times New Roman" w:cs="Times New Roman"/>
                <w:sz w:val="16"/>
                <w:szCs w:val="16"/>
              </w:rPr>
            </w:pPr>
            <w:r>
              <w:rPr>
                <w:rFonts w:ascii="Times New Roman" w:hAnsi="Times New Roman" w:cs="Times New Roman"/>
                <w:sz w:val="16"/>
                <w:szCs w:val="16"/>
              </w:rPr>
              <w:t>прозрачная</w:t>
            </w:r>
          </w:p>
        </w:tc>
        <w:tc>
          <w:tcPr>
            <w:tcW w:w="1308" w:type="dxa"/>
            <w:tcBorders>
              <w:top w:val="single" w:sz="4" w:space="0" w:color="000000"/>
              <w:left w:val="single" w:sz="4" w:space="0" w:color="000000"/>
              <w:bottom w:val="single" w:sz="4" w:space="0" w:color="000000"/>
              <w:right w:val="single" w:sz="4" w:space="0" w:color="000000"/>
            </w:tcBorders>
            <w:vAlign w:val="center"/>
          </w:tcPr>
          <w:p w:rsidR="00AE2720" w:rsidRPr="00E729C2" w:rsidRDefault="00D33818" w:rsidP="004A5ECB">
            <w:pPr>
              <w:autoSpaceDE w:val="0"/>
              <w:snapToGrid w:val="0"/>
              <w:spacing w:after="0"/>
              <w:jc w:val="center"/>
              <w:rPr>
                <w:rFonts w:ascii="Times New Roman" w:hAnsi="Times New Roman" w:cs="Times New Roman"/>
                <w:sz w:val="16"/>
                <w:szCs w:val="16"/>
                <w:lang w:val="en-US"/>
              </w:rPr>
            </w:pPr>
            <w:r>
              <w:rPr>
                <w:rFonts w:ascii="Times New Roman" w:hAnsi="Times New Roman" w:cs="Times New Roman"/>
                <w:sz w:val="16"/>
                <w:szCs w:val="16"/>
              </w:rPr>
              <w:t xml:space="preserve">не </w:t>
            </w:r>
            <w:r w:rsidR="00AE2720">
              <w:rPr>
                <w:rFonts w:ascii="Times New Roman" w:hAnsi="Times New Roman" w:cs="Times New Roman"/>
                <w:sz w:val="16"/>
                <w:szCs w:val="16"/>
              </w:rPr>
              <w:t>прозрачная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AE2720" w:rsidRPr="000D5895" w:rsidRDefault="00D33818" w:rsidP="004A5ECB">
            <w:pPr>
              <w:autoSpaceDE w:val="0"/>
              <w:snapToGrid w:val="0"/>
              <w:spacing w:after="0"/>
              <w:jc w:val="center"/>
              <w:rPr>
                <w:rFonts w:ascii="Times New Roman" w:hAnsi="Times New Roman" w:cs="Times New Roman"/>
                <w:sz w:val="16"/>
                <w:szCs w:val="16"/>
              </w:rPr>
            </w:pPr>
            <w:r>
              <w:rPr>
                <w:rFonts w:ascii="Times New Roman" w:hAnsi="Times New Roman" w:cs="Times New Roman"/>
                <w:sz w:val="16"/>
                <w:szCs w:val="16"/>
              </w:rPr>
              <w:t>не прозрачная</w:t>
            </w:r>
          </w:p>
        </w:tc>
        <w:tc>
          <w:tcPr>
            <w:tcW w:w="1558" w:type="dxa"/>
            <w:tcBorders>
              <w:top w:val="single" w:sz="4" w:space="0" w:color="000000"/>
              <w:left w:val="single" w:sz="4" w:space="0" w:color="000000"/>
              <w:bottom w:val="single" w:sz="4" w:space="0" w:color="000000"/>
              <w:right w:val="single" w:sz="4" w:space="0" w:color="000000"/>
            </w:tcBorders>
            <w:vAlign w:val="center"/>
          </w:tcPr>
          <w:p w:rsidR="00AE2720" w:rsidRPr="000D5895" w:rsidRDefault="00AE2720" w:rsidP="004A5ECB">
            <w:pPr>
              <w:autoSpaceDE w:val="0"/>
              <w:snapToGrid w:val="0"/>
              <w:spacing w:after="0"/>
              <w:jc w:val="center"/>
              <w:rPr>
                <w:rFonts w:ascii="Times New Roman" w:hAnsi="Times New Roman" w:cs="Times New Roman"/>
                <w:sz w:val="16"/>
                <w:szCs w:val="16"/>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tc>
      </w:tr>
      <w:tr w:rsidR="00AE2720" w:rsidRPr="006861CD" w:rsidTr="00D33818">
        <w:trPr>
          <w:trHeight w:val="339"/>
        </w:trPr>
        <w:tc>
          <w:tcPr>
            <w:tcW w:w="2407" w:type="dxa"/>
            <w:tcBorders>
              <w:top w:val="single" w:sz="4" w:space="0" w:color="000000"/>
              <w:left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Количество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ответвлений:</w:t>
            </w:r>
            <w:r w:rsidRPr="006861CD">
              <w:rPr>
                <w:rFonts w:ascii="Times New Roman" w:eastAsia="Times New Roman" w:hAnsi="Times New Roman" w:cs="Times New Roman"/>
                <w:sz w:val="20"/>
                <w:szCs w:val="20"/>
              </w:rPr>
              <w:t xml:space="preserve"> </w:t>
            </w:r>
          </w:p>
        </w:tc>
        <w:tc>
          <w:tcPr>
            <w:tcW w:w="6665" w:type="dxa"/>
            <w:gridSpan w:val="6"/>
            <w:tcBorders>
              <w:top w:val="single" w:sz="4" w:space="0" w:color="000000"/>
              <w:left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p>
        </w:tc>
      </w:tr>
      <w:tr w:rsidR="00AE2720" w:rsidRPr="006861CD" w:rsidTr="00D33818">
        <w:trPr>
          <w:trHeight w:val="274"/>
        </w:trPr>
        <w:tc>
          <w:tcPr>
            <w:tcW w:w="2407" w:type="dxa"/>
            <w:tcBorders>
              <w:left w:val="single" w:sz="4" w:space="0" w:color="000000"/>
            </w:tcBorders>
            <w:shd w:val="clear" w:color="auto" w:fill="auto"/>
            <w:vAlign w:val="center"/>
          </w:tcPr>
          <w:p w:rsidR="00AE2720" w:rsidRPr="00AE2720" w:rsidRDefault="00AE2720" w:rsidP="004A5ECB">
            <w:pPr>
              <w:autoSpaceDE w:val="0"/>
              <w:snapToGrid w:val="0"/>
              <w:spacing w:after="0"/>
              <w:rPr>
                <w:rFonts w:ascii="Times New Roman" w:hAnsi="Times New Roman" w:cs="Times New Roman"/>
                <w:sz w:val="18"/>
                <w:szCs w:val="20"/>
              </w:rPr>
            </w:pPr>
            <w:r>
              <w:rPr>
                <w:rFonts w:ascii="Times New Roman" w:hAnsi="Times New Roman" w:cs="Times New Roman"/>
                <w:sz w:val="18"/>
                <w:szCs w:val="20"/>
                <w:lang w:val="en-US"/>
              </w:rPr>
              <w:t>-</w:t>
            </w:r>
            <w:r w:rsidRPr="00AE2720">
              <w:rPr>
                <w:rFonts w:ascii="Times New Roman" w:hAnsi="Times New Roman" w:cs="Times New Roman"/>
                <w:sz w:val="18"/>
                <w:szCs w:val="20"/>
              </w:rPr>
              <w:t>от магистрали интерфейса</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720" w:rsidRPr="006861CD" w:rsidRDefault="00AE2720" w:rsidP="004A5ECB">
            <w:pPr>
              <w:autoSpaceDE w:val="0"/>
              <w:spacing w:after="0"/>
              <w:jc w:val="center"/>
              <w:rPr>
                <w:rFonts w:ascii="Times New Roman" w:hAnsi="Times New Roman" w:cs="Times New Roman"/>
                <w:sz w:val="20"/>
                <w:szCs w:val="20"/>
              </w:rPr>
            </w:pPr>
            <w:r w:rsidRPr="006861CD">
              <w:rPr>
                <w:rFonts w:ascii="Times New Roman" w:hAnsi="Times New Roman" w:cs="Times New Roman"/>
                <w:sz w:val="20"/>
                <w:szCs w:val="20"/>
              </w:rPr>
              <w:t>1</w:t>
            </w:r>
          </w:p>
        </w:tc>
        <w:tc>
          <w:tcPr>
            <w:tcW w:w="5245"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AE2720" w:rsidRPr="006861CD" w:rsidRDefault="00AE2720" w:rsidP="00AE2720">
            <w:pPr>
              <w:autoSpaceDE w:val="0"/>
              <w:spacing w:after="0"/>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AE2720" w:rsidRPr="006861CD" w:rsidTr="00D33818">
        <w:trPr>
          <w:trHeight w:val="221"/>
        </w:trPr>
        <w:tc>
          <w:tcPr>
            <w:tcW w:w="2407" w:type="dxa"/>
            <w:tcBorders>
              <w:left w:val="single" w:sz="4" w:space="0" w:color="000000"/>
              <w:bottom w:val="single" w:sz="4" w:space="0" w:color="000000"/>
            </w:tcBorders>
            <w:shd w:val="clear" w:color="auto" w:fill="auto"/>
            <w:vAlign w:val="center"/>
          </w:tcPr>
          <w:p w:rsidR="00AE2720" w:rsidRPr="00AE2720" w:rsidRDefault="00AE2720" w:rsidP="004A5ECB">
            <w:pPr>
              <w:autoSpaceDE w:val="0"/>
              <w:snapToGrid w:val="0"/>
              <w:spacing w:after="0"/>
              <w:rPr>
                <w:rFonts w:ascii="Times New Roman" w:hAnsi="Times New Roman" w:cs="Times New Roman"/>
                <w:sz w:val="18"/>
                <w:szCs w:val="20"/>
              </w:rPr>
            </w:pPr>
            <w:r>
              <w:rPr>
                <w:rFonts w:ascii="Times New Roman" w:hAnsi="Times New Roman" w:cs="Times New Roman"/>
                <w:sz w:val="18"/>
                <w:szCs w:val="20"/>
                <w:lang w:val="en-US"/>
              </w:rPr>
              <w:t>-</w:t>
            </w:r>
            <w:r>
              <w:rPr>
                <w:rFonts w:ascii="Times New Roman" w:hAnsi="Times New Roman" w:cs="Times New Roman"/>
                <w:sz w:val="18"/>
                <w:szCs w:val="20"/>
              </w:rPr>
              <w:t>о</w:t>
            </w:r>
            <w:r w:rsidRPr="00AE2720">
              <w:rPr>
                <w:rFonts w:ascii="Times New Roman" w:hAnsi="Times New Roman" w:cs="Times New Roman"/>
                <w:sz w:val="18"/>
                <w:szCs w:val="20"/>
              </w:rPr>
              <w:t>т цепи питания</w:t>
            </w:r>
          </w:p>
        </w:tc>
        <w:tc>
          <w:tcPr>
            <w:tcW w:w="26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E2720" w:rsidRPr="006861CD" w:rsidRDefault="00AE2720" w:rsidP="004A5ECB">
            <w:pPr>
              <w:autoSpaceDE w:val="0"/>
              <w:spacing w:after="0"/>
              <w:jc w:val="center"/>
              <w:rPr>
                <w:rFonts w:ascii="Times New Roman" w:hAnsi="Times New Roman" w:cs="Times New Roman"/>
                <w:sz w:val="20"/>
                <w:szCs w:val="20"/>
              </w:rPr>
            </w:pPr>
            <w:r w:rsidRPr="006861CD">
              <w:rPr>
                <w:rFonts w:ascii="Times New Roman" w:hAnsi="Times New Roman" w:cs="Times New Roman"/>
                <w:sz w:val="20"/>
                <w:szCs w:val="20"/>
              </w:rPr>
              <w:t>-</w:t>
            </w:r>
          </w:p>
        </w:tc>
        <w:tc>
          <w:tcPr>
            <w:tcW w:w="1308" w:type="dxa"/>
            <w:tcBorders>
              <w:top w:val="single" w:sz="4" w:space="0" w:color="000000"/>
              <w:left w:val="single" w:sz="4" w:space="0" w:color="000000"/>
              <w:bottom w:val="single" w:sz="4" w:space="0" w:color="000000"/>
              <w:right w:val="single" w:sz="4" w:space="0" w:color="000000"/>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AE2720" w:rsidRPr="00852924" w:rsidRDefault="00AE2720" w:rsidP="004A5ECB">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558" w:type="dxa"/>
            <w:tcBorders>
              <w:top w:val="single" w:sz="4" w:space="0" w:color="000000"/>
              <w:left w:val="single" w:sz="4" w:space="0" w:color="000000"/>
              <w:bottom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w:t>
            </w:r>
          </w:p>
        </w:tc>
      </w:tr>
      <w:tr w:rsidR="00AE2720" w:rsidRPr="006861CD" w:rsidTr="00D33818">
        <w:trPr>
          <w:trHeight w:val="334"/>
        </w:trPr>
        <w:tc>
          <w:tcPr>
            <w:tcW w:w="2407" w:type="dxa"/>
            <w:tcBorders>
              <w:top w:val="single" w:sz="4" w:space="0" w:color="000000"/>
              <w:left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Тип</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контакта</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соединителей</w:t>
            </w:r>
          </w:p>
        </w:tc>
        <w:tc>
          <w:tcPr>
            <w:tcW w:w="6665" w:type="dxa"/>
            <w:gridSpan w:val="6"/>
            <w:tcBorders>
              <w:top w:val="single" w:sz="4" w:space="0" w:color="000000"/>
              <w:left w:val="single" w:sz="4" w:space="0" w:color="000000"/>
              <w:bottom w:val="single" w:sz="4" w:space="0" w:color="auto"/>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p>
        </w:tc>
      </w:tr>
      <w:tr w:rsidR="00AE2720" w:rsidRPr="006861CD" w:rsidTr="00D33818">
        <w:trPr>
          <w:trHeight w:val="388"/>
        </w:trPr>
        <w:tc>
          <w:tcPr>
            <w:tcW w:w="2407" w:type="dxa"/>
            <w:tcBorders>
              <w:left w:val="single" w:sz="4" w:space="0" w:color="000000"/>
            </w:tcBorders>
            <w:shd w:val="clear" w:color="auto" w:fill="auto"/>
            <w:vAlign w:val="center"/>
          </w:tcPr>
          <w:p w:rsidR="00AE2720" w:rsidRPr="006861CD" w:rsidRDefault="00AE2720" w:rsidP="004A5ECB">
            <w:pPr>
              <w:pStyle w:val="Default"/>
              <w:rPr>
                <w:rFonts w:ascii="Times New Roman" w:hAnsi="Times New Roman" w:cs="Times New Roman"/>
                <w:color w:val="auto"/>
                <w:sz w:val="20"/>
                <w:szCs w:val="20"/>
              </w:rPr>
            </w:pPr>
            <w:r>
              <w:rPr>
                <w:rFonts w:ascii="Times New Roman" w:hAnsi="Times New Roman" w:cs="Times New Roman"/>
                <w:color w:val="auto"/>
                <w:sz w:val="20"/>
                <w:szCs w:val="20"/>
                <w:lang w:val="en-US"/>
              </w:rPr>
              <w:t>-</w:t>
            </w:r>
            <w:r w:rsidRPr="006861CD">
              <w:rPr>
                <w:rFonts w:ascii="Times New Roman" w:hAnsi="Times New Roman" w:cs="Times New Roman"/>
                <w:color w:val="auto"/>
                <w:sz w:val="20"/>
                <w:szCs w:val="20"/>
              </w:rPr>
              <w:t>для подключения магистральной шины</w:t>
            </w:r>
          </w:p>
        </w:tc>
        <w:tc>
          <w:tcPr>
            <w:tcW w:w="6665" w:type="dxa"/>
            <w:gridSpan w:val="6"/>
            <w:tcBorders>
              <w:top w:val="single" w:sz="4" w:space="0" w:color="auto"/>
              <w:left w:val="single" w:sz="4" w:space="0" w:color="000000"/>
              <w:bottom w:val="single" w:sz="4" w:space="0" w:color="auto"/>
              <w:right w:val="single" w:sz="4" w:space="0" w:color="auto"/>
            </w:tcBorders>
            <w:vAlign w:val="center"/>
          </w:tcPr>
          <w:p w:rsidR="00AE2720" w:rsidRPr="006861CD" w:rsidRDefault="00AE2720" w:rsidP="00AE2720">
            <w:pPr>
              <w:autoSpaceDE w:val="0"/>
              <w:snapToGrid w:val="0"/>
              <w:spacing w:after="0"/>
              <w:rPr>
                <w:rFonts w:ascii="Times New Roman" w:hAnsi="Times New Roman" w:cs="Times New Roman"/>
                <w:sz w:val="20"/>
                <w:szCs w:val="20"/>
              </w:rPr>
            </w:pPr>
            <w:r>
              <w:rPr>
                <w:rFonts w:ascii="Times New Roman" w:hAnsi="Times New Roman" w:cs="Times New Roman"/>
                <w:sz w:val="20"/>
                <w:szCs w:val="20"/>
                <w:lang w:val="en-US"/>
              </w:rPr>
              <w:t xml:space="preserve">                                              </w:t>
            </w:r>
            <w:r w:rsidRPr="006861CD">
              <w:rPr>
                <w:rFonts w:ascii="Times New Roman" w:hAnsi="Times New Roman" w:cs="Times New Roman"/>
                <w:sz w:val="20"/>
                <w:szCs w:val="20"/>
              </w:rPr>
              <w:t>пружинный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зажим</w:t>
            </w:r>
          </w:p>
        </w:tc>
      </w:tr>
      <w:tr w:rsidR="00AE2720" w:rsidRPr="006861CD" w:rsidTr="00D33818">
        <w:trPr>
          <w:trHeight w:val="265"/>
        </w:trPr>
        <w:tc>
          <w:tcPr>
            <w:tcW w:w="2407" w:type="dxa"/>
            <w:tcBorders>
              <w:left w:val="single" w:sz="4" w:space="0" w:color="000000"/>
              <w:bottom w:val="single" w:sz="4" w:space="0" w:color="000000"/>
            </w:tcBorders>
            <w:shd w:val="clear" w:color="auto" w:fill="auto"/>
            <w:vAlign w:val="center"/>
          </w:tcPr>
          <w:p w:rsidR="00AE2720" w:rsidRPr="006861CD" w:rsidRDefault="00AE2720" w:rsidP="004A5ECB">
            <w:pPr>
              <w:pStyle w:val="Default"/>
              <w:rPr>
                <w:rFonts w:ascii="Times New Roman" w:hAnsi="Times New Roman" w:cs="Times New Roman"/>
                <w:color w:val="auto"/>
                <w:sz w:val="20"/>
                <w:szCs w:val="20"/>
              </w:rPr>
            </w:pPr>
            <w:r>
              <w:rPr>
                <w:rFonts w:ascii="Times New Roman" w:hAnsi="Times New Roman" w:cs="Times New Roman"/>
                <w:color w:val="auto"/>
                <w:sz w:val="20"/>
                <w:szCs w:val="20"/>
                <w:lang w:val="en-US"/>
              </w:rPr>
              <w:t>-</w:t>
            </w:r>
            <w:r w:rsidRPr="006861CD">
              <w:rPr>
                <w:rFonts w:ascii="Times New Roman" w:hAnsi="Times New Roman" w:cs="Times New Roman"/>
                <w:color w:val="auto"/>
                <w:sz w:val="20"/>
                <w:szCs w:val="20"/>
              </w:rPr>
              <w:t>для подключения ответвлений</w:t>
            </w:r>
          </w:p>
        </w:tc>
        <w:tc>
          <w:tcPr>
            <w:tcW w:w="6665" w:type="dxa"/>
            <w:gridSpan w:val="6"/>
            <w:tcBorders>
              <w:top w:val="single" w:sz="4" w:space="0" w:color="auto"/>
              <w:left w:val="single" w:sz="4" w:space="0" w:color="000000"/>
              <w:bottom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пружинный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зажим</w:t>
            </w:r>
          </w:p>
        </w:tc>
      </w:tr>
      <w:tr w:rsidR="00AE2720" w:rsidRPr="006861CD" w:rsidTr="00D33818">
        <w:trPr>
          <w:trHeight w:val="356"/>
        </w:trPr>
        <w:tc>
          <w:tcPr>
            <w:tcW w:w="2407" w:type="dxa"/>
            <w:tcBorders>
              <w:top w:val="single" w:sz="4" w:space="0" w:color="000000"/>
              <w:left w:val="single" w:sz="4" w:space="0" w:color="000000"/>
              <w:bottom w:val="single" w:sz="4" w:space="0" w:color="000000"/>
            </w:tcBorders>
            <w:shd w:val="clear" w:color="auto" w:fill="auto"/>
            <w:vAlign w:val="center"/>
          </w:tcPr>
          <w:p w:rsidR="00AE2720" w:rsidRPr="00EE6029" w:rsidRDefault="00AE2720" w:rsidP="004A5ECB">
            <w:pPr>
              <w:autoSpaceDE w:val="0"/>
              <w:snapToGrid w:val="0"/>
              <w:spacing w:after="0"/>
              <w:rPr>
                <w:rFonts w:ascii="Times New Roman" w:hAnsi="Times New Roman" w:cs="Times New Roman"/>
                <w:sz w:val="18"/>
                <w:szCs w:val="18"/>
              </w:rPr>
            </w:pPr>
            <w:r w:rsidRPr="00EE6029">
              <w:rPr>
                <w:rFonts w:ascii="Times New Roman" w:hAnsi="Times New Roman" w:cs="Times New Roman"/>
                <w:sz w:val="18"/>
                <w:szCs w:val="18"/>
              </w:rPr>
              <w:t>Максимальное</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сопротивление</w:t>
            </w:r>
            <w:r w:rsidRPr="00EE6029">
              <w:rPr>
                <w:rFonts w:ascii="Times New Roman" w:eastAsia="Times New Roman" w:hAnsi="Times New Roman" w:cs="Times New Roman"/>
                <w:sz w:val="18"/>
                <w:szCs w:val="18"/>
              </w:rPr>
              <w:t xml:space="preserve"> </w:t>
            </w:r>
            <w:r w:rsidRPr="00EE6029">
              <w:rPr>
                <w:rFonts w:ascii="Times New Roman" w:hAnsi="Times New Roman" w:cs="Times New Roman"/>
                <w:sz w:val="18"/>
                <w:szCs w:val="18"/>
              </w:rPr>
              <w:t>контакта,</w:t>
            </w:r>
            <w:r w:rsidRPr="00EE6029">
              <w:rPr>
                <w:rFonts w:ascii="Times New Roman" w:eastAsia="Times New Roman" w:hAnsi="Times New Roman" w:cs="Times New Roman"/>
                <w:sz w:val="18"/>
                <w:szCs w:val="18"/>
              </w:rPr>
              <w:t xml:space="preserve"> </w:t>
            </w:r>
            <w:r w:rsidRPr="00AE2720">
              <w:rPr>
                <w:rFonts w:ascii="Times New Roman" w:hAnsi="Times New Roman" w:cs="Times New Roman"/>
                <w:sz w:val="16"/>
                <w:szCs w:val="18"/>
              </w:rPr>
              <w:t>Ом</w:t>
            </w:r>
          </w:p>
        </w:tc>
        <w:tc>
          <w:tcPr>
            <w:tcW w:w="6665" w:type="dxa"/>
            <w:gridSpan w:val="6"/>
            <w:tcBorders>
              <w:top w:val="single" w:sz="4" w:space="0" w:color="000000"/>
              <w:left w:val="single" w:sz="4" w:space="0" w:color="000000"/>
              <w:bottom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0,5</w:t>
            </w:r>
          </w:p>
        </w:tc>
      </w:tr>
      <w:tr w:rsidR="00AE2720" w:rsidRPr="006861CD" w:rsidTr="00D33818">
        <w:trPr>
          <w:trHeight w:val="417"/>
        </w:trPr>
        <w:tc>
          <w:tcPr>
            <w:tcW w:w="2407"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Максимально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допустимое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напряжение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постоянного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тока,</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В</w:t>
            </w:r>
            <w:proofErr w:type="gramEnd"/>
          </w:p>
        </w:tc>
        <w:tc>
          <w:tcPr>
            <w:tcW w:w="6665"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AE2720" w:rsidRPr="006861CD" w:rsidRDefault="00AE2720" w:rsidP="004A5ECB">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60</w:t>
            </w:r>
          </w:p>
        </w:tc>
      </w:tr>
      <w:tr w:rsidR="00AE2720" w:rsidRPr="006861CD" w:rsidTr="00D33818">
        <w:trPr>
          <w:trHeight w:val="269"/>
        </w:trPr>
        <w:tc>
          <w:tcPr>
            <w:tcW w:w="2407"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Максимальный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ток</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(СКЗ)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через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А</w:t>
            </w:r>
          </w:p>
        </w:tc>
        <w:tc>
          <w:tcPr>
            <w:tcW w:w="6665" w:type="dxa"/>
            <w:gridSpan w:val="6"/>
            <w:tcBorders>
              <w:top w:val="single" w:sz="4" w:space="0" w:color="000000"/>
              <w:left w:val="single" w:sz="4" w:space="0" w:color="000000"/>
              <w:bottom w:val="single" w:sz="4" w:space="0" w:color="000000"/>
              <w:right w:val="single" w:sz="4" w:space="0" w:color="auto"/>
            </w:tcBorders>
            <w:vAlign w:val="center"/>
          </w:tcPr>
          <w:p w:rsidR="00AE2720" w:rsidRPr="006861CD" w:rsidRDefault="00AE2720" w:rsidP="00AE2720">
            <w:pPr>
              <w:autoSpaceDE w:val="0"/>
              <w:snapToGrid w:val="0"/>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r>
      <w:tr w:rsidR="00AE2720" w:rsidRPr="006861CD" w:rsidTr="00D33818">
        <w:trPr>
          <w:trHeight w:val="454"/>
        </w:trPr>
        <w:tc>
          <w:tcPr>
            <w:tcW w:w="2407"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Напряжение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(СКЗ)</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изоляции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между</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электрическими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контактами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соединителей</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корпусом,</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В</w:t>
            </w:r>
            <w:proofErr w:type="gramEnd"/>
          </w:p>
        </w:tc>
        <w:tc>
          <w:tcPr>
            <w:tcW w:w="6665" w:type="dxa"/>
            <w:gridSpan w:val="6"/>
            <w:tcBorders>
              <w:top w:val="single" w:sz="4" w:space="0" w:color="000000"/>
              <w:left w:val="single" w:sz="4" w:space="0" w:color="000000"/>
              <w:bottom w:val="single" w:sz="4" w:space="0" w:color="000000"/>
              <w:right w:val="single" w:sz="4" w:space="0" w:color="auto"/>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1500</w:t>
            </w:r>
          </w:p>
        </w:tc>
      </w:tr>
      <w:tr w:rsidR="00AE2720" w:rsidRPr="006861CD" w:rsidTr="00D33818">
        <w:trPr>
          <w:trHeight w:val="414"/>
        </w:trPr>
        <w:tc>
          <w:tcPr>
            <w:tcW w:w="2407"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vertAlign w:val="superscript"/>
              </w:rPr>
            </w:pPr>
            <w:r w:rsidRPr="006861CD">
              <w:rPr>
                <w:rFonts w:ascii="Times New Roman" w:hAnsi="Times New Roman" w:cs="Times New Roman"/>
                <w:sz w:val="20"/>
                <w:szCs w:val="20"/>
              </w:rPr>
              <w:t>Сечение</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провода,</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AWG/мм</w:t>
            </w:r>
            <w:proofErr w:type="gramStart"/>
            <w:r w:rsidRPr="006861CD">
              <w:rPr>
                <w:rFonts w:ascii="Times New Roman" w:hAnsi="Times New Roman" w:cs="Times New Roman"/>
                <w:sz w:val="20"/>
                <w:szCs w:val="20"/>
                <w:vertAlign w:val="superscript"/>
              </w:rPr>
              <w:t>2</w:t>
            </w:r>
            <w:proofErr w:type="gramEnd"/>
          </w:p>
        </w:tc>
        <w:tc>
          <w:tcPr>
            <w:tcW w:w="6665" w:type="dxa"/>
            <w:gridSpan w:val="6"/>
            <w:tcBorders>
              <w:top w:val="single" w:sz="4" w:space="0" w:color="000000"/>
              <w:left w:val="single" w:sz="4" w:space="0" w:color="000000"/>
              <w:bottom w:val="single" w:sz="4" w:space="0" w:color="000000"/>
              <w:right w:val="single" w:sz="4" w:space="0" w:color="auto"/>
            </w:tcBorders>
            <w:vAlign w:val="center"/>
          </w:tcPr>
          <w:p w:rsidR="00AE2720" w:rsidRDefault="00AE2720" w:rsidP="004A5ECB">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22…16/</w:t>
            </w:r>
          </w:p>
          <w:p w:rsidR="00AE2720" w:rsidRPr="00AE2720" w:rsidRDefault="00AE2720" w:rsidP="00AE2720">
            <w:pPr>
              <w:autoSpaceDE w:val="0"/>
              <w:snapToGrid w:val="0"/>
              <w:spacing w:after="0"/>
              <w:ind w:left="-105"/>
              <w:jc w:val="center"/>
              <w:rPr>
                <w:rFonts w:ascii="Times New Roman" w:hAnsi="Times New Roman" w:cs="Times New Roman"/>
                <w:sz w:val="20"/>
                <w:szCs w:val="20"/>
                <w:lang w:val="en-US"/>
              </w:rPr>
            </w:pPr>
            <w:r>
              <w:rPr>
                <w:rFonts w:ascii="Times New Roman" w:hAnsi="Times New Roman" w:cs="Times New Roman"/>
                <w:sz w:val="20"/>
                <w:szCs w:val="20"/>
              </w:rPr>
              <w:t>0,2…1,5</w:t>
            </w:r>
          </w:p>
        </w:tc>
      </w:tr>
      <w:tr w:rsidR="00AE2720" w:rsidRPr="006861CD" w:rsidTr="00D33818">
        <w:trPr>
          <w:trHeight w:val="266"/>
        </w:trPr>
        <w:tc>
          <w:tcPr>
            <w:tcW w:w="2407" w:type="dxa"/>
            <w:tcBorders>
              <w:top w:val="single" w:sz="4" w:space="0" w:color="000000"/>
              <w:left w:val="single" w:sz="4" w:space="0" w:color="000000"/>
              <w:bottom w:val="single" w:sz="4" w:space="0" w:color="000000"/>
            </w:tcBorders>
            <w:shd w:val="clear" w:color="auto" w:fill="auto"/>
            <w:vAlign w:val="center"/>
          </w:tcPr>
          <w:p w:rsidR="00AE2720" w:rsidRPr="006861CD"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Диаметр</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интерфейсного</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кабеля,</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мм</w:t>
            </w:r>
            <w:proofErr w:type="gramEnd"/>
          </w:p>
        </w:tc>
        <w:tc>
          <w:tcPr>
            <w:tcW w:w="6665" w:type="dxa"/>
            <w:gridSpan w:val="6"/>
            <w:tcBorders>
              <w:top w:val="single" w:sz="4" w:space="0" w:color="000000"/>
              <w:left w:val="single" w:sz="4" w:space="0" w:color="000000"/>
              <w:bottom w:val="single" w:sz="4" w:space="0" w:color="000000"/>
              <w:right w:val="single" w:sz="4" w:space="0" w:color="000000"/>
            </w:tcBorders>
            <w:vAlign w:val="center"/>
          </w:tcPr>
          <w:p w:rsidR="00AE2720" w:rsidRPr="006861CD" w:rsidRDefault="00AE2720" w:rsidP="004A5ECB">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4</w:t>
            </w:r>
            <w:r w:rsidRPr="006861CD">
              <w:rPr>
                <w:rFonts w:ascii="Times New Roman" w:eastAsia="Times New Roman" w:hAnsi="Times New Roman" w:cs="Times New Roman"/>
                <w:sz w:val="20"/>
                <w:szCs w:val="20"/>
              </w:rPr>
              <w:t>…</w:t>
            </w:r>
            <w:r w:rsidRPr="006861CD">
              <w:rPr>
                <w:rFonts w:ascii="Times New Roman" w:hAnsi="Times New Roman" w:cs="Times New Roman"/>
                <w:sz w:val="20"/>
                <w:szCs w:val="20"/>
              </w:rPr>
              <w:t>8</w:t>
            </w:r>
          </w:p>
        </w:tc>
      </w:tr>
      <w:tr w:rsidR="00AE2720" w:rsidRPr="006861CD" w:rsidTr="00D33818">
        <w:trPr>
          <w:trHeight w:val="355"/>
        </w:trPr>
        <w:tc>
          <w:tcPr>
            <w:tcW w:w="2407" w:type="dxa"/>
            <w:tcBorders>
              <w:top w:val="single" w:sz="4" w:space="0" w:color="000000"/>
              <w:left w:val="single" w:sz="4" w:space="0" w:color="000000"/>
              <w:bottom w:val="single" w:sz="4" w:space="0" w:color="000000"/>
            </w:tcBorders>
            <w:shd w:val="clear" w:color="auto" w:fill="auto"/>
            <w:vAlign w:val="center"/>
          </w:tcPr>
          <w:p w:rsidR="00AE2720" w:rsidRPr="00AE2720" w:rsidRDefault="00AE2720"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Степень</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защиты</w:t>
            </w:r>
            <w:r w:rsidRPr="006861C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корпуса </w:t>
            </w:r>
            <w:r w:rsidRPr="006861CD">
              <w:rPr>
                <w:rFonts w:ascii="Times New Roman" w:hAnsi="Times New Roman" w:cs="Times New Roman"/>
                <w:sz w:val="20"/>
                <w:szCs w:val="20"/>
              </w:rPr>
              <w:t>от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внешних</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воздействий</w:t>
            </w:r>
            <w:r w:rsidRPr="00AE2720">
              <w:rPr>
                <w:rFonts w:ascii="Times New Roman" w:hAnsi="Times New Roman" w:cs="Times New Roman"/>
                <w:sz w:val="20"/>
                <w:szCs w:val="20"/>
              </w:rPr>
              <w:t xml:space="preserve"> </w:t>
            </w:r>
            <w:r>
              <w:rPr>
                <w:rFonts w:ascii="Times New Roman" w:hAnsi="Times New Roman" w:cs="Times New Roman"/>
                <w:sz w:val="20"/>
                <w:szCs w:val="20"/>
              </w:rPr>
              <w:t xml:space="preserve">по </w:t>
            </w:r>
            <w:r w:rsidRPr="006861CD">
              <w:rPr>
                <w:rFonts w:ascii="Times New Roman" w:hAnsi="Times New Roman" w:cs="Times New Roman"/>
                <w:sz w:val="20"/>
                <w:szCs w:val="20"/>
              </w:rPr>
              <w:t>ГОСТ</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14254</w:t>
            </w:r>
          </w:p>
        </w:tc>
        <w:tc>
          <w:tcPr>
            <w:tcW w:w="1420" w:type="dxa"/>
            <w:tcBorders>
              <w:top w:val="single" w:sz="4" w:space="0" w:color="000000"/>
              <w:left w:val="single" w:sz="4" w:space="0" w:color="000000"/>
              <w:bottom w:val="single" w:sz="4" w:space="0" w:color="000000"/>
              <w:right w:val="single" w:sz="4" w:space="0" w:color="auto"/>
            </w:tcBorders>
            <w:vAlign w:val="center"/>
          </w:tcPr>
          <w:p w:rsidR="00AE2720" w:rsidRPr="00F02CB5" w:rsidRDefault="00AE2720" w:rsidP="00AE2720">
            <w:pPr>
              <w:autoSpaceDE w:val="0"/>
              <w:snapToGrid w:val="0"/>
              <w:spacing w:after="0"/>
              <w:jc w:val="center"/>
              <w:rPr>
                <w:rFonts w:ascii="Times New Roman" w:hAnsi="Times New Roman" w:cs="Times New Roman"/>
                <w:sz w:val="20"/>
                <w:szCs w:val="20"/>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tc>
        <w:tc>
          <w:tcPr>
            <w:tcW w:w="2553" w:type="dxa"/>
            <w:gridSpan w:val="3"/>
            <w:tcBorders>
              <w:top w:val="single" w:sz="4" w:space="0" w:color="000000"/>
              <w:left w:val="single" w:sz="4" w:space="0" w:color="auto"/>
              <w:bottom w:val="single" w:sz="4" w:space="0" w:color="000000"/>
              <w:right w:val="single" w:sz="4" w:space="0" w:color="auto"/>
            </w:tcBorders>
            <w:vAlign w:val="center"/>
          </w:tcPr>
          <w:p w:rsidR="00AE2720" w:rsidRPr="006861CD" w:rsidRDefault="00AE2720" w:rsidP="00AE2720">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 xml:space="preserve">IP </w:t>
            </w:r>
            <w:r w:rsidRPr="006861CD">
              <w:rPr>
                <w:rFonts w:ascii="Times New Roman" w:hAnsi="Times New Roman" w:cs="Times New Roman"/>
                <w:sz w:val="20"/>
                <w:szCs w:val="20"/>
              </w:rPr>
              <w:t>65</w:t>
            </w:r>
          </w:p>
        </w:tc>
        <w:tc>
          <w:tcPr>
            <w:tcW w:w="1134" w:type="dxa"/>
            <w:tcBorders>
              <w:top w:val="single" w:sz="4" w:space="0" w:color="000000"/>
              <w:left w:val="single" w:sz="4" w:space="0" w:color="auto"/>
              <w:bottom w:val="single" w:sz="4" w:space="0" w:color="000000"/>
              <w:right w:val="single" w:sz="4" w:space="0" w:color="auto"/>
            </w:tcBorders>
            <w:vAlign w:val="center"/>
          </w:tcPr>
          <w:p w:rsidR="00AE2720" w:rsidRPr="006861CD" w:rsidRDefault="00AE2720" w:rsidP="00AE2720">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lang w:val="en-US"/>
              </w:rPr>
              <w:t>IP 44</w:t>
            </w:r>
          </w:p>
        </w:tc>
        <w:tc>
          <w:tcPr>
            <w:tcW w:w="1558" w:type="dxa"/>
            <w:tcBorders>
              <w:top w:val="single" w:sz="4" w:space="0" w:color="000000"/>
              <w:left w:val="single" w:sz="4" w:space="0" w:color="auto"/>
              <w:bottom w:val="single" w:sz="4" w:space="0" w:color="000000"/>
              <w:right w:val="single" w:sz="4" w:space="0" w:color="000000"/>
            </w:tcBorders>
            <w:vAlign w:val="center"/>
          </w:tcPr>
          <w:p w:rsidR="00AE2720" w:rsidRPr="006861CD" w:rsidRDefault="00AE2720" w:rsidP="00AE2720">
            <w:pPr>
              <w:autoSpaceDE w:val="0"/>
              <w:snapToGrid w:val="0"/>
              <w:spacing w:after="0"/>
              <w:jc w:val="center"/>
              <w:rPr>
                <w:rFonts w:ascii="Times New Roman" w:hAnsi="Times New Roman" w:cs="Times New Roman"/>
                <w:sz w:val="20"/>
                <w:szCs w:val="20"/>
                <w:lang w:val="en-US"/>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tc>
      </w:tr>
      <w:tr w:rsidR="00D33818" w:rsidRPr="006861CD" w:rsidTr="00D33818">
        <w:trPr>
          <w:trHeight w:val="355"/>
        </w:trPr>
        <w:tc>
          <w:tcPr>
            <w:tcW w:w="2407" w:type="dxa"/>
            <w:tcBorders>
              <w:top w:val="single" w:sz="4" w:space="0" w:color="000000"/>
              <w:left w:val="single" w:sz="4" w:space="0" w:color="000000"/>
              <w:bottom w:val="single" w:sz="4" w:space="0" w:color="000000"/>
            </w:tcBorders>
            <w:shd w:val="clear" w:color="auto" w:fill="auto"/>
            <w:vAlign w:val="center"/>
          </w:tcPr>
          <w:p w:rsidR="00D33818" w:rsidRPr="006861CD" w:rsidRDefault="00D33818" w:rsidP="004A5ECB">
            <w:pPr>
              <w:autoSpaceDE w:val="0"/>
              <w:snapToGrid w:val="0"/>
              <w:spacing w:after="0"/>
              <w:rPr>
                <w:rFonts w:ascii="Times New Roman" w:hAnsi="Times New Roman" w:cs="Times New Roman"/>
                <w:sz w:val="20"/>
                <w:szCs w:val="20"/>
              </w:rPr>
            </w:pPr>
            <w:r>
              <w:rPr>
                <w:rFonts w:ascii="Times New Roman" w:hAnsi="Times New Roman" w:cs="Times New Roman"/>
                <w:sz w:val="20"/>
                <w:szCs w:val="20"/>
              </w:rPr>
              <w:t>Тип корпуса</w:t>
            </w:r>
          </w:p>
        </w:tc>
        <w:tc>
          <w:tcPr>
            <w:tcW w:w="1420" w:type="dxa"/>
            <w:tcBorders>
              <w:top w:val="single" w:sz="4" w:space="0" w:color="000000"/>
              <w:left w:val="single" w:sz="4" w:space="0" w:color="000000"/>
              <w:bottom w:val="single" w:sz="4" w:space="0" w:color="000000"/>
              <w:right w:val="single" w:sz="4" w:space="0" w:color="auto"/>
            </w:tcBorders>
            <w:vAlign w:val="center"/>
          </w:tcPr>
          <w:p w:rsidR="00D33818" w:rsidRDefault="00D33818" w:rsidP="00D33818">
            <w:pPr>
              <w:autoSpaceDE w:val="0"/>
              <w:snapToGrid w:val="0"/>
              <w:spacing w:after="0"/>
              <w:jc w:val="center"/>
              <w:rPr>
                <w:rFonts w:ascii="Times New Roman" w:hAnsi="Times New Roman" w:cs="Times New Roman"/>
                <w:sz w:val="16"/>
                <w:szCs w:val="16"/>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tc>
        <w:tc>
          <w:tcPr>
            <w:tcW w:w="1220" w:type="dxa"/>
            <w:tcBorders>
              <w:top w:val="single" w:sz="4" w:space="0" w:color="000000"/>
              <w:left w:val="single" w:sz="4" w:space="0" w:color="auto"/>
              <w:bottom w:val="single" w:sz="4" w:space="0" w:color="000000"/>
              <w:right w:val="single" w:sz="4" w:space="0" w:color="auto"/>
            </w:tcBorders>
            <w:vAlign w:val="center"/>
          </w:tcPr>
          <w:p w:rsidR="00D33818" w:rsidRPr="00D33818" w:rsidRDefault="00D33818" w:rsidP="00D33818">
            <w:pPr>
              <w:autoSpaceDE w:val="0"/>
              <w:snapToGrid w:val="0"/>
              <w:spacing w:after="0"/>
              <w:jc w:val="center"/>
              <w:rPr>
                <w:rFonts w:ascii="Times New Roman" w:hAnsi="Times New Roman" w:cs="Times New Roman"/>
                <w:sz w:val="18"/>
                <w:szCs w:val="18"/>
              </w:rPr>
            </w:pPr>
            <w:proofErr w:type="spellStart"/>
            <w:r>
              <w:rPr>
                <w:rFonts w:ascii="Times New Roman" w:hAnsi="Times New Roman" w:cs="Times New Roman"/>
                <w:sz w:val="18"/>
                <w:szCs w:val="18"/>
              </w:rPr>
              <w:t>поликарбонт</w:t>
            </w:r>
            <w:proofErr w:type="spellEnd"/>
          </w:p>
        </w:tc>
        <w:tc>
          <w:tcPr>
            <w:tcW w:w="1333" w:type="dxa"/>
            <w:gridSpan w:val="2"/>
            <w:tcBorders>
              <w:top w:val="single" w:sz="4" w:space="0" w:color="000000"/>
              <w:left w:val="single" w:sz="4" w:space="0" w:color="auto"/>
              <w:bottom w:val="single" w:sz="4" w:space="0" w:color="000000"/>
              <w:right w:val="single" w:sz="4" w:space="0" w:color="auto"/>
            </w:tcBorders>
            <w:vAlign w:val="center"/>
          </w:tcPr>
          <w:p w:rsidR="00D33818" w:rsidRPr="00D33818" w:rsidRDefault="00D33818" w:rsidP="00D33818">
            <w:pPr>
              <w:autoSpaceDE w:val="0"/>
              <w:snapToGrid w:val="0"/>
              <w:spacing w:after="0"/>
              <w:jc w:val="center"/>
              <w:rPr>
                <w:rFonts w:ascii="Times New Roman" w:hAnsi="Times New Roman" w:cs="Times New Roman"/>
                <w:sz w:val="18"/>
                <w:szCs w:val="18"/>
              </w:rPr>
            </w:pPr>
            <w:r w:rsidRPr="00EE6029">
              <w:rPr>
                <w:rFonts w:ascii="Times New Roman" w:hAnsi="Times New Roman" w:cs="Times New Roman"/>
                <w:sz w:val="20"/>
                <w:szCs w:val="20"/>
              </w:rPr>
              <w:t>АВ</w:t>
            </w:r>
            <w:proofErr w:type="gramStart"/>
            <w:r w:rsidRPr="00EE6029">
              <w:rPr>
                <w:rFonts w:ascii="Times New Roman" w:hAnsi="Times New Roman" w:cs="Times New Roman"/>
                <w:sz w:val="20"/>
                <w:szCs w:val="20"/>
                <w:lang w:val="en-US"/>
              </w:rPr>
              <w:t>S</w:t>
            </w:r>
            <w:proofErr w:type="gramEnd"/>
            <w:r w:rsidRPr="00EE6029">
              <w:rPr>
                <w:rFonts w:ascii="Times New Roman" w:hAnsi="Times New Roman" w:cs="Times New Roman"/>
                <w:sz w:val="20"/>
                <w:szCs w:val="20"/>
              </w:rPr>
              <w:t xml:space="preserve"> пластик</w:t>
            </w:r>
          </w:p>
        </w:tc>
        <w:tc>
          <w:tcPr>
            <w:tcW w:w="1134" w:type="dxa"/>
            <w:tcBorders>
              <w:top w:val="single" w:sz="4" w:space="0" w:color="000000"/>
              <w:left w:val="single" w:sz="4" w:space="0" w:color="auto"/>
              <w:bottom w:val="single" w:sz="4" w:space="0" w:color="000000"/>
              <w:right w:val="single" w:sz="4" w:space="0" w:color="auto"/>
            </w:tcBorders>
            <w:vAlign w:val="center"/>
          </w:tcPr>
          <w:p w:rsidR="00D33818" w:rsidRPr="00AE2720" w:rsidRDefault="00D33818" w:rsidP="00AE2720">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пластик</w:t>
            </w:r>
          </w:p>
        </w:tc>
        <w:tc>
          <w:tcPr>
            <w:tcW w:w="1558" w:type="dxa"/>
            <w:tcBorders>
              <w:top w:val="single" w:sz="4" w:space="0" w:color="000000"/>
              <w:left w:val="single" w:sz="4" w:space="0" w:color="auto"/>
              <w:bottom w:val="single" w:sz="4" w:space="0" w:color="000000"/>
              <w:right w:val="single" w:sz="4" w:space="0" w:color="000000"/>
            </w:tcBorders>
            <w:vAlign w:val="center"/>
          </w:tcPr>
          <w:p w:rsidR="00D33818" w:rsidRDefault="00D33818" w:rsidP="00D33818">
            <w:pPr>
              <w:autoSpaceDE w:val="0"/>
              <w:snapToGrid w:val="0"/>
              <w:spacing w:after="0"/>
              <w:jc w:val="center"/>
              <w:rPr>
                <w:rFonts w:ascii="Times New Roman" w:hAnsi="Times New Roman" w:cs="Times New Roman"/>
                <w:sz w:val="16"/>
                <w:szCs w:val="16"/>
              </w:rPr>
            </w:pPr>
            <w:proofErr w:type="spellStart"/>
            <w:r>
              <w:rPr>
                <w:rFonts w:ascii="Times New Roman" w:hAnsi="Times New Roman" w:cs="Times New Roman"/>
                <w:sz w:val="16"/>
                <w:szCs w:val="16"/>
              </w:rPr>
              <w:t>Бескорпусное</w:t>
            </w:r>
            <w:proofErr w:type="spellEnd"/>
            <w:r>
              <w:rPr>
                <w:rFonts w:ascii="Times New Roman" w:hAnsi="Times New Roman" w:cs="Times New Roman"/>
                <w:sz w:val="16"/>
                <w:szCs w:val="16"/>
              </w:rPr>
              <w:t xml:space="preserve"> исполнение</w:t>
            </w:r>
          </w:p>
        </w:tc>
      </w:tr>
      <w:tr w:rsidR="00D33818" w:rsidRPr="006861CD" w:rsidTr="00D33818">
        <w:trPr>
          <w:trHeight w:val="355"/>
        </w:trPr>
        <w:tc>
          <w:tcPr>
            <w:tcW w:w="2407" w:type="dxa"/>
            <w:tcBorders>
              <w:top w:val="single" w:sz="4" w:space="0" w:color="000000"/>
              <w:left w:val="single" w:sz="4" w:space="0" w:color="000000"/>
              <w:bottom w:val="single" w:sz="4" w:space="0" w:color="000000"/>
            </w:tcBorders>
            <w:shd w:val="clear" w:color="auto" w:fill="auto"/>
            <w:vAlign w:val="center"/>
          </w:tcPr>
          <w:p w:rsidR="00D33818" w:rsidRDefault="00D33818" w:rsidP="004A5ECB">
            <w:pPr>
              <w:autoSpaceDE w:val="0"/>
              <w:snapToGrid w:val="0"/>
              <w:spacing w:after="0"/>
              <w:rPr>
                <w:rFonts w:ascii="Times New Roman" w:hAnsi="Times New Roman" w:cs="Times New Roman"/>
                <w:sz w:val="20"/>
                <w:szCs w:val="20"/>
              </w:rPr>
            </w:pPr>
            <w:r>
              <w:rPr>
                <w:rFonts w:ascii="Times New Roman" w:hAnsi="Times New Roman" w:cs="Times New Roman"/>
                <w:sz w:val="16"/>
                <w:szCs w:val="16"/>
              </w:rPr>
              <w:t xml:space="preserve">Монтаж на </w:t>
            </w:r>
            <w:r>
              <w:rPr>
                <w:rFonts w:ascii="Times New Roman" w:hAnsi="Times New Roman" w:cs="Times New Roman"/>
                <w:sz w:val="16"/>
                <w:szCs w:val="16"/>
                <w:lang w:val="en-US"/>
              </w:rPr>
              <w:t>DIN</w:t>
            </w:r>
            <w:r w:rsidRPr="00AE2720">
              <w:rPr>
                <w:rFonts w:ascii="Times New Roman" w:hAnsi="Times New Roman" w:cs="Times New Roman"/>
                <w:sz w:val="16"/>
                <w:szCs w:val="16"/>
              </w:rPr>
              <w:t xml:space="preserve"> </w:t>
            </w:r>
            <w:r>
              <w:rPr>
                <w:rFonts w:ascii="Times New Roman" w:hAnsi="Times New Roman" w:cs="Times New Roman"/>
                <w:sz w:val="16"/>
                <w:szCs w:val="16"/>
              </w:rPr>
              <w:t>рейку</w:t>
            </w:r>
          </w:p>
        </w:tc>
        <w:tc>
          <w:tcPr>
            <w:tcW w:w="1420" w:type="dxa"/>
            <w:tcBorders>
              <w:top w:val="single" w:sz="4" w:space="0" w:color="000000"/>
              <w:left w:val="single" w:sz="4" w:space="0" w:color="000000"/>
              <w:bottom w:val="single" w:sz="4" w:space="0" w:color="000000"/>
              <w:right w:val="single" w:sz="4" w:space="0" w:color="auto"/>
            </w:tcBorders>
            <w:vAlign w:val="center"/>
          </w:tcPr>
          <w:p w:rsidR="00D33818" w:rsidRDefault="00D33818" w:rsidP="00AE2720">
            <w:pPr>
              <w:autoSpaceDE w:val="0"/>
              <w:snapToGrid w:val="0"/>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2553" w:type="dxa"/>
            <w:gridSpan w:val="3"/>
            <w:tcBorders>
              <w:top w:val="single" w:sz="4" w:space="0" w:color="000000"/>
              <w:left w:val="single" w:sz="4" w:space="0" w:color="auto"/>
              <w:bottom w:val="single" w:sz="4" w:space="0" w:color="000000"/>
              <w:right w:val="single" w:sz="4" w:space="0" w:color="auto"/>
            </w:tcBorders>
            <w:vAlign w:val="center"/>
          </w:tcPr>
          <w:p w:rsidR="00D33818" w:rsidRPr="00AE2720" w:rsidRDefault="00D33818" w:rsidP="00AE2720">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D33818" w:rsidRPr="00AE2720" w:rsidRDefault="00D33818" w:rsidP="00AE2720">
            <w:pPr>
              <w:autoSpaceDE w:val="0"/>
              <w:snapToGrid w:val="0"/>
              <w:spacing w:after="0"/>
              <w:jc w:val="center"/>
              <w:rPr>
                <w:rFonts w:ascii="Times New Roman" w:hAnsi="Times New Roman" w:cs="Times New Roman"/>
                <w:sz w:val="20"/>
                <w:szCs w:val="20"/>
              </w:rPr>
            </w:pPr>
          </w:p>
        </w:tc>
        <w:tc>
          <w:tcPr>
            <w:tcW w:w="1558" w:type="dxa"/>
            <w:tcBorders>
              <w:top w:val="single" w:sz="4" w:space="0" w:color="000000"/>
              <w:left w:val="single" w:sz="4" w:space="0" w:color="auto"/>
              <w:bottom w:val="single" w:sz="4" w:space="0" w:color="000000"/>
              <w:right w:val="single" w:sz="4" w:space="0" w:color="000000"/>
            </w:tcBorders>
            <w:vAlign w:val="center"/>
          </w:tcPr>
          <w:p w:rsidR="00D33818" w:rsidRDefault="00D33818" w:rsidP="00AE2720">
            <w:pPr>
              <w:autoSpaceDE w:val="0"/>
              <w:snapToGrid w:val="0"/>
              <w:spacing w:after="0"/>
              <w:jc w:val="center"/>
              <w:rPr>
                <w:rFonts w:ascii="Times New Roman" w:hAnsi="Times New Roman" w:cs="Times New Roman"/>
                <w:sz w:val="16"/>
                <w:szCs w:val="16"/>
              </w:rPr>
            </w:pPr>
            <w:r>
              <w:rPr>
                <w:rFonts w:ascii="Times New Roman" w:hAnsi="Times New Roman" w:cs="Times New Roman"/>
                <w:sz w:val="16"/>
                <w:szCs w:val="16"/>
              </w:rPr>
              <w:t>+</w:t>
            </w:r>
          </w:p>
        </w:tc>
      </w:tr>
      <w:tr w:rsidR="00D33818" w:rsidRPr="006861CD" w:rsidTr="00D33818">
        <w:trPr>
          <w:trHeight w:val="649"/>
        </w:trPr>
        <w:tc>
          <w:tcPr>
            <w:tcW w:w="2407" w:type="dxa"/>
            <w:tcBorders>
              <w:top w:val="single" w:sz="4" w:space="0" w:color="000000"/>
              <w:left w:val="single" w:sz="4" w:space="0" w:color="000000"/>
              <w:bottom w:val="single" w:sz="4" w:space="0" w:color="000000"/>
            </w:tcBorders>
            <w:shd w:val="clear" w:color="auto" w:fill="auto"/>
            <w:vAlign w:val="center"/>
          </w:tcPr>
          <w:p w:rsidR="00D33818" w:rsidRPr="006861CD" w:rsidRDefault="00D33818"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Рабочая</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температура,</w:t>
            </w:r>
            <w:r w:rsidRPr="006861CD">
              <w:rPr>
                <w:rFonts w:ascii="Times New Roman" w:eastAsia="Times New Roman" w:hAnsi="Times New Roman" w:cs="Times New Roman"/>
                <w:sz w:val="20"/>
                <w:szCs w:val="20"/>
              </w:rPr>
              <w:t xml:space="preserve"> </w:t>
            </w:r>
            <w:proofErr w:type="gramStart"/>
            <w:r w:rsidRPr="006861CD">
              <w:rPr>
                <w:rFonts w:ascii="Times New Roman" w:hAnsi="Times New Roman" w:cs="Times New Roman"/>
                <w:sz w:val="20"/>
                <w:szCs w:val="20"/>
              </w:rPr>
              <w:t>С</w:t>
            </w:r>
            <w:proofErr w:type="gramEnd"/>
            <w:r w:rsidRPr="006861CD">
              <w:rPr>
                <w:rFonts w:ascii="Times New Roman" w:hAnsi="Times New Roman" w:cs="Times New Roman"/>
                <w:sz w:val="20"/>
                <w:szCs w:val="20"/>
              </w:rPr>
              <w:t>º</w:t>
            </w:r>
          </w:p>
        </w:tc>
        <w:tc>
          <w:tcPr>
            <w:tcW w:w="1420" w:type="dxa"/>
            <w:tcBorders>
              <w:top w:val="single" w:sz="4" w:space="0" w:color="000000"/>
              <w:left w:val="single" w:sz="4" w:space="0" w:color="000000"/>
              <w:bottom w:val="single" w:sz="4" w:space="0" w:color="000000"/>
              <w:right w:val="single" w:sz="4" w:space="0" w:color="auto"/>
            </w:tcBorders>
            <w:vAlign w:val="center"/>
          </w:tcPr>
          <w:p w:rsidR="00D33818" w:rsidRPr="00D33818" w:rsidRDefault="00D33818" w:rsidP="00D33818">
            <w:pPr>
              <w:autoSpaceDE w:val="0"/>
              <w:snapToGrid w:val="0"/>
              <w:spacing w:after="0"/>
              <w:jc w:val="center"/>
              <w:rPr>
                <w:rFonts w:ascii="Times New Roman" w:hAnsi="Times New Roman" w:cs="Times New Roman"/>
                <w:szCs w:val="20"/>
              </w:rPr>
            </w:pPr>
            <w:r w:rsidRPr="00D33818">
              <w:rPr>
                <w:rFonts w:ascii="Times New Roman" w:hAnsi="Times New Roman" w:cs="Times New Roman"/>
                <w:sz w:val="20"/>
                <w:szCs w:val="18"/>
              </w:rPr>
              <w:t>от</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40</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до</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 xml:space="preserve">90 </w:t>
            </w:r>
          </w:p>
          <w:p w:rsidR="00D33818" w:rsidRPr="00EE6029" w:rsidRDefault="00D33818" w:rsidP="004A5ECB">
            <w:pPr>
              <w:autoSpaceDE w:val="0"/>
              <w:snapToGrid w:val="0"/>
              <w:spacing w:after="0"/>
              <w:jc w:val="center"/>
              <w:rPr>
                <w:rFonts w:ascii="Times New Roman" w:hAnsi="Times New Roman" w:cs="Times New Roman"/>
                <w:sz w:val="20"/>
                <w:szCs w:val="20"/>
              </w:rPr>
            </w:pPr>
          </w:p>
        </w:tc>
        <w:tc>
          <w:tcPr>
            <w:tcW w:w="1245" w:type="dxa"/>
            <w:gridSpan w:val="2"/>
            <w:tcBorders>
              <w:top w:val="single" w:sz="4" w:space="0" w:color="000000"/>
              <w:left w:val="single" w:sz="4" w:space="0" w:color="auto"/>
              <w:bottom w:val="single" w:sz="4" w:space="0" w:color="000000"/>
              <w:right w:val="single" w:sz="4" w:space="0" w:color="auto"/>
            </w:tcBorders>
            <w:vAlign w:val="center"/>
          </w:tcPr>
          <w:p w:rsidR="00D33818" w:rsidRPr="006861CD" w:rsidRDefault="00D33818" w:rsidP="00D33818">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от -</w:t>
            </w:r>
            <w:r>
              <w:rPr>
                <w:rFonts w:ascii="Times New Roman" w:hAnsi="Times New Roman" w:cs="Times New Roman"/>
                <w:sz w:val="20"/>
                <w:szCs w:val="20"/>
              </w:rPr>
              <w:t>40</w:t>
            </w:r>
            <w:r w:rsidRPr="006861CD">
              <w:rPr>
                <w:rFonts w:ascii="Times New Roman" w:hAnsi="Times New Roman" w:cs="Times New Roman"/>
                <w:sz w:val="20"/>
                <w:szCs w:val="20"/>
              </w:rPr>
              <w:t xml:space="preserve"> до +</w:t>
            </w:r>
            <w:r>
              <w:rPr>
                <w:rFonts w:ascii="Times New Roman" w:hAnsi="Times New Roman" w:cs="Times New Roman"/>
                <w:sz w:val="20"/>
                <w:szCs w:val="20"/>
              </w:rPr>
              <w:t>120</w:t>
            </w:r>
          </w:p>
        </w:tc>
        <w:tc>
          <w:tcPr>
            <w:tcW w:w="1308" w:type="dxa"/>
            <w:tcBorders>
              <w:top w:val="single" w:sz="4" w:space="0" w:color="000000"/>
              <w:left w:val="single" w:sz="4" w:space="0" w:color="auto"/>
              <w:bottom w:val="single" w:sz="4" w:space="0" w:color="000000"/>
              <w:right w:val="single" w:sz="4" w:space="0" w:color="auto"/>
            </w:tcBorders>
            <w:vAlign w:val="center"/>
          </w:tcPr>
          <w:p w:rsidR="00D33818" w:rsidRPr="006861CD" w:rsidRDefault="00D33818" w:rsidP="00D33818">
            <w:pPr>
              <w:autoSpaceDE w:val="0"/>
              <w:snapToGrid w:val="0"/>
              <w:spacing w:after="0"/>
              <w:jc w:val="center"/>
              <w:rPr>
                <w:rFonts w:ascii="Times New Roman" w:hAnsi="Times New Roman" w:cs="Times New Roman"/>
                <w:sz w:val="20"/>
                <w:szCs w:val="20"/>
              </w:rPr>
            </w:pPr>
            <w:r w:rsidRPr="00EE6029">
              <w:rPr>
                <w:rFonts w:ascii="Times New Roman" w:hAnsi="Times New Roman" w:cs="Times New Roman"/>
                <w:sz w:val="20"/>
                <w:szCs w:val="20"/>
              </w:rPr>
              <w:t>от</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w:t>
            </w:r>
            <w:r w:rsidRPr="00EE6029">
              <w:rPr>
                <w:rFonts w:ascii="Times New Roman" w:eastAsia="Times New Roman" w:hAnsi="Times New Roman" w:cs="Times New Roman"/>
                <w:sz w:val="20"/>
                <w:szCs w:val="20"/>
              </w:rPr>
              <w:t xml:space="preserve"> </w:t>
            </w:r>
            <w:r>
              <w:rPr>
                <w:rFonts w:ascii="Times New Roman" w:hAnsi="Times New Roman" w:cs="Times New Roman"/>
                <w:sz w:val="20"/>
                <w:szCs w:val="20"/>
              </w:rPr>
              <w:t>4</w:t>
            </w:r>
            <w:r w:rsidRPr="00EE6029">
              <w:rPr>
                <w:rFonts w:ascii="Times New Roman" w:hAnsi="Times New Roman" w:cs="Times New Roman"/>
                <w:sz w:val="20"/>
                <w:szCs w:val="20"/>
              </w:rPr>
              <w:t>0</w:t>
            </w:r>
            <w:r w:rsidRPr="00EE6029">
              <w:rPr>
                <w:rFonts w:ascii="Times New Roman" w:eastAsia="Times New Roman" w:hAnsi="Times New Roman" w:cs="Times New Roman"/>
                <w:sz w:val="20"/>
                <w:szCs w:val="20"/>
              </w:rPr>
              <w:t xml:space="preserve"> </w:t>
            </w:r>
            <w:r w:rsidRPr="00EE6029">
              <w:rPr>
                <w:rFonts w:ascii="Times New Roman" w:hAnsi="Times New Roman" w:cs="Times New Roman"/>
                <w:sz w:val="20"/>
                <w:szCs w:val="20"/>
              </w:rPr>
              <w:t>до</w:t>
            </w:r>
            <w:r w:rsidRPr="00EE6029">
              <w:rPr>
                <w:rFonts w:ascii="Times New Roman" w:eastAsia="Times New Roman" w:hAnsi="Times New Roman" w:cs="Times New Roman"/>
                <w:sz w:val="20"/>
                <w:szCs w:val="20"/>
              </w:rPr>
              <w:t xml:space="preserve"> +</w:t>
            </w:r>
            <w:r>
              <w:rPr>
                <w:rFonts w:ascii="Times New Roman" w:hAnsi="Times New Roman" w:cs="Times New Roman"/>
                <w:sz w:val="20"/>
                <w:szCs w:val="20"/>
              </w:rPr>
              <w:t>9</w:t>
            </w:r>
            <w:r w:rsidRPr="00EE6029">
              <w:rPr>
                <w:rFonts w:ascii="Times New Roman" w:hAnsi="Times New Roman" w:cs="Times New Roman"/>
                <w:sz w:val="20"/>
                <w:szCs w:val="20"/>
              </w:rPr>
              <w:t xml:space="preserve">0 </w:t>
            </w:r>
          </w:p>
        </w:tc>
        <w:tc>
          <w:tcPr>
            <w:tcW w:w="1134" w:type="dxa"/>
            <w:tcBorders>
              <w:top w:val="single" w:sz="4" w:space="0" w:color="000000"/>
              <w:left w:val="single" w:sz="4" w:space="0" w:color="auto"/>
              <w:bottom w:val="single" w:sz="4" w:space="0" w:color="000000"/>
              <w:right w:val="single" w:sz="4" w:space="0" w:color="auto"/>
            </w:tcBorders>
            <w:vAlign w:val="center"/>
          </w:tcPr>
          <w:p w:rsidR="00D33818" w:rsidRPr="006861CD" w:rsidRDefault="00D33818" w:rsidP="00D33818">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от -</w:t>
            </w:r>
            <w:r>
              <w:rPr>
                <w:rFonts w:ascii="Times New Roman" w:hAnsi="Times New Roman" w:cs="Times New Roman"/>
                <w:sz w:val="20"/>
                <w:szCs w:val="20"/>
              </w:rPr>
              <w:t xml:space="preserve"> 25</w:t>
            </w:r>
            <w:r w:rsidRPr="006861CD">
              <w:rPr>
                <w:rFonts w:ascii="Times New Roman" w:hAnsi="Times New Roman" w:cs="Times New Roman"/>
                <w:sz w:val="20"/>
                <w:szCs w:val="20"/>
              </w:rPr>
              <w:t xml:space="preserve"> до +</w:t>
            </w:r>
            <w:r>
              <w:rPr>
                <w:rFonts w:ascii="Times New Roman" w:hAnsi="Times New Roman" w:cs="Times New Roman"/>
                <w:sz w:val="20"/>
                <w:szCs w:val="20"/>
              </w:rPr>
              <w:t>70</w:t>
            </w:r>
          </w:p>
        </w:tc>
        <w:tc>
          <w:tcPr>
            <w:tcW w:w="1558" w:type="dxa"/>
            <w:tcBorders>
              <w:top w:val="single" w:sz="4" w:space="0" w:color="000000"/>
              <w:left w:val="single" w:sz="4" w:space="0" w:color="auto"/>
              <w:bottom w:val="single" w:sz="4" w:space="0" w:color="000000"/>
              <w:right w:val="single" w:sz="4" w:space="0" w:color="000000"/>
            </w:tcBorders>
            <w:vAlign w:val="center"/>
          </w:tcPr>
          <w:p w:rsidR="00D33818" w:rsidRPr="00D33818" w:rsidRDefault="00D33818" w:rsidP="00D33818">
            <w:pPr>
              <w:autoSpaceDE w:val="0"/>
              <w:snapToGrid w:val="0"/>
              <w:spacing w:after="0"/>
              <w:jc w:val="center"/>
              <w:rPr>
                <w:rFonts w:ascii="Times New Roman" w:hAnsi="Times New Roman" w:cs="Times New Roman"/>
                <w:szCs w:val="20"/>
              </w:rPr>
            </w:pPr>
            <w:r w:rsidRPr="00D33818">
              <w:rPr>
                <w:rFonts w:ascii="Times New Roman" w:hAnsi="Times New Roman" w:cs="Times New Roman"/>
                <w:sz w:val="20"/>
                <w:szCs w:val="18"/>
              </w:rPr>
              <w:t>от</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40</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до</w:t>
            </w:r>
            <w:r w:rsidRPr="00D33818">
              <w:rPr>
                <w:rFonts w:ascii="Times New Roman" w:eastAsia="Times New Roman" w:hAnsi="Times New Roman" w:cs="Times New Roman"/>
                <w:sz w:val="20"/>
                <w:szCs w:val="18"/>
              </w:rPr>
              <w:t xml:space="preserve"> +</w:t>
            </w:r>
            <w:r w:rsidRPr="00D33818">
              <w:rPr>
                <w:rFonts w:ascii="Times New Roman" w:hAnsi="Times New Roman" w:cs="Times New Roman"/>
                <w:sz w:val="20"/>
                <w:szCs w:val="18"/>
              </w:rPr>
              <w:t xml:space="preserve">90 </w:t>
            </w:r>
          </w:p>
          <w:p w:rsidR="00D33818" w:rsidRPr="006861CD" w:rsidRDefault="00D33818" w:rsidP="004A5ECB">
            <w:pPr>
              <w:autoSpaceDE w:val="0"/>
              <w:snapToGrid w:val="0"/>
              <w:spacing w:after="0"/>
              <w:jc w:val="center"/>
              <w:rPr>
                <w:rFonts w:ascii="Times New Roman" w:hAnsi="Times New Roman" w:cs="Times New Roman"/>
                <w:sz w:val="20"/>
                <w:szCs w:val="20"/>
              </w:rPr>
            </w:pPr>
          </w:p>
        </w:tc>
      </w:tr>
      <w:tr w:rsidR="00D33818" w:rsidRPr="006861CD" w:rsidTr="00D33818">
        <w:trPr>
          <w:trHeight w:val="270"/>
        </w:trPr>
        <w:tc>
          <w:tcPr>
            <w:tcW w:w="2407" w:type="dxa"/>
            <w:tcBorders>
              <w:top w:val="single" w:sz="4" w:space="0" w:color="000000"/>
              <w:left w:val="single" w:sz="4" w:space="0" w:color="000000"/>
              <w:bottom w:val="single" w:sz="4" w:space="0" w:color="000000"/>
            </w:tcBorders>
            <w:shd w:val="clear" w:color="auto" w:fill="auto"/>
            <w:vAlign w:val="center"/>
          </w:tcPr>
          <w:p w:rsidR="00D33818" w:rsidRPr="006861CD" w:rsidRDefault="00D33818"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Габаритные размеры</w:t>
            </w:r>
            <w:r>
              <w:rPr>
                <w:rFonts w:ascii="Times New Roman" w:hAnsi="Times New Roman" w:cs="Times New Roman"/>
                <w:sz w:val="20"/>
                <w:szCs w:val="20"/>
              </w:rPr>
              <w:t xml:space="preserve"> (</w:t>
            </w:r>
            <w:r w:rsidRPr="00185A00">
              <w:rPr>
                <w:rFonts w:ascii="Times New Roman" w:hAnsi="Times New Roman" w:cs="Times New Roman"/>
                <w:sz w:val="18"/>
                <w:szCs w:val="18"/>
              </w:rPr>
              <w:t xml:space="preserve">с </w:t>
            </w:r>
            <w:proofErr w:type="spellStart"/>
            <w:r w:rsidRPr="00185A00">
              <w:rPr>
                <w:rFonts w:ascii="Times New Roman" w:hAnsi="Times New Roman" w:cs="Times New Roman"/>
                <w:sz w:val="18"/>
                <w:szCs w:val="18"/>
              </w:rPr>
              <w:t>гермовводами</w:t>
            </w:r>
            <w:proofErr w:type="spellEnd"/>
            <w:r>
              <w:rPr>
                <w:rFonts w:ascii="Times New Roman" w:hAnsi="Times New Roman" w:cs="Times New Roman"/>
                <w:sz w:val="20"/>
                <w:szCs w:val="20"/>
              </w:rPr>
              <w:t>)</w:t>
            </w:r>
            <w:r w:rsidRPr="006861CD">
              <w:rPr>
                <w:rFonts w:ascii="Times New Roman" w:hAnsi="Times New Roman" w:cs="Times New Roman"/>
                <w:sz w:val="20"/>
                <w:szCs w:val="20"/>
              </w:rPr>
              <w:t>,</w:t>
            </w:r>
            <w:r w:rsidRPr="006861CD">
              <w:rPr>
                <w:rFonts w:ascii="Times New Roman" w:eastAsia="Times New Roman" w:hAnsi="Times New Roman" w:cs="Times New Roman"/>
                <w:sz w:val="20"/>
                <w:szCs w:val="20"/>
              </w:rPr>
              <w:t xml:space="preserve"> </w:t>
            </w:r>
            <w:r w:rsidRPr="006861CD">
              <w:rPr>
                <w:rFonts w:ascii="Times New Roman" w:hAnsi="Times New Roman" w:cs="Times New Roman"/>
                <w:sz w:val="20"/>
                <w:szCs w:val="20"/>
              </w:rPr>
              <w:t>мм</w:t>
            </w:r>
            <w:r>
              <w:rPr>
                <w:rFonts w:ascii="Times New Roman" w:hAnsi="Times New Roman" w:cs="Times New Roman"/>
                <w:sz w:val="20"/>
                <w:szCs w:val="20"/>
              </w:rPr>
              <w:t xml:space="preserve"> </w:t>
            </w:r>
          </w:p>
        </w:tc>
        <w:tc>
          <w:tcPr>
            <w:tcW w:w="1420" w:type="dxa"/>
            <w:tcBorders>
              <w:top w:val="single" w:sz="4" w:space="0" w:color="000000"/>
              <w:left w:val="single" w:sz="4" w:space="0" w:color="000000"/>
              <w:bottom w:val="single" w:sz="4" w:space="0" w:color="000000"/>
              <w:right w:val="single" w:sz="4" w:space="0" w:color="auto"/>
            </w:tcBorders>
            <w:shd w:val="clear" w:color="auto" w:fill="auto"/>
            <w:vAlign w:val="center"/>
          </w:tcPr>
          <w:p w:rsidR="00D33818" w:rsidRPr="006861CD" w:rsidRDefault="00D33818" w:rsidP="00D33818">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2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125х102х55</w:t>
            </w:r>
          </w:p>
        </w:tc>
        <w:tc>
          <w:tcPr>
            <w:tcW w:w="130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125х102х55</w:t>
            </w:r>
          </w:p>
        </w:tc>
        <w:tc>
          <w:tcPr>
            <w:tcW w:w="1134"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lang w:val="en-US"/>
              </w:rPr>
            </w:pPr>
            <w:r w:rsidRPr="006861CD">
              <w:rPr>
                <w:rFonts w:ascii="Times New Roman" w:hAnsi="Times New Roman" w:cs="Times New Roman"/>
                <w:sz w:val="20"/>
                <w:szCs w:val="20"/>
              </w:rPr>
              <w:t>100х100х50</w:t>
            </w:r>
          </w:p>
        </w:tc>
        <w:tc>
          <w:tcPr>
            <w:tcW w:w="155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33818" w:rsidRPr="006861CD" w:rsidTr="00D33818">
        <w:trPr>
          <w:trHeight w:val="270"/>
        </w:trPr>
        <w:tc>
          <w:tcPr>
            <w:tcW w:w="2407" w:type="dxa"/>
            <w:tcBorders>
              <w:top w:val="single" w:sz="4" w:space="0" w:color="000000"/>
              <w:left w:val="single" w:sz="4" w:space="0" w:color="000000"/>
              <w:bottom w:val="single" w:sz="4" w:space="0" w:color="000000"/>
            </w:tcBorders>
            <w:shd w:val="clear" w:color="auto" w:fill="auto"/>
            <w:vAlign w:val="center"/>
          </w:tcPr>
          <w:p w:rsidR="00D33818" w:rsidRPr="006861CD" w:rsidRDefault="00D33818" w:rsidP="004A5ECB">
            <w:pPr>
              <w:autoSpaceDE w:val="0"/>
              <w:snapToGrid w:val="0"/>
              <w:spacing w:after="0"/>
              <w:rPr>
                <w:rFonts w:ascii="Times New Roman" w:hAnsi="Times New Roman" w:cs="Times New Roman"/>
                <w:sz w:val="20"/>
                <w:szCs w:val="20"/>
              </w:rPr>
            </w:pPr>
            <w:r w:rsidRPr="00B338FD">
              <w:rPr>
                <w:rFonts w:ascii="Times New Roman" w:hAnsi="Times New Roman" w:cs="Times New Roman"/>
                <w:sz w:val="20"/>
                <w:szCs w:val="20"/>
              </w:rPr>
              <w:t>Габаритные размеры корпуса,</w:t>
            </w:r>
            <w:r w:rsidRPr="00B338FD">
              <w:rPr>
                <w:rFonts w:ascii="Times New Roman" w:eastAsia="Times New Roman" w:hAnsi="Times New Roman" w:cs="Times New Roman"/>
                <w:sz w:val="20"/>
                <w:szCs w:val="20"/>
              </w:rPr>
              <w:t xml:space="preserve"> </w:t>
            </w:r>
            <w:proofErr w:type="gramStart"/>
            <w:r w:rsidRPr="00B338FD">
              <w:rPr>
                <w:rFonts w:ascii="Times New Roman" w:hAnsi="Times New Roman" w:cs="Times New Roman"/>
                <w:sz w:val="20"/>
                <w:szCs w:val="20"/>
              </w:rPr>
              <w:t>мм</w:t>
            </w:r>
            <w:proofErr w:type="gramEnd"/>
          </w:p>
        </w:tc>
        <w:tc>
          <w:tcPr>
            <w:tcW w:w="1420" w:type="dxa"/>
            <w:tcBorders>
              <w:top w:val="single" w:sz="4" w:space="0" w:color="000000"/>
              <w:left w:val="single" w:sz="4" w:space="0" w:color="000000"/>
              <w:bottom w:val="single" w:sz="4" w:space="0" w:color="000000"/>
              <w:right w:val="single" w:sz="4" w:space="0" w:color="auto"/>
            </w:tcBorders>
            <w:shd w:val="clear" w:color="auto" w:fill="auto"/>
            <w:vAlign w:val="center"/>
          </w:tcPr>
          <w:p w:rsidR="00D33818" w:rsidRPr="006861CD" w:rsidRDefault="00D33818" w:rsidP="004A5ECB">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65х52</w:t>
            </w:r>
            <w:r w:rsidRPr="006861CD">
              <w:rPr>
                <w:rFonts w:ascii="Times New Roman" w:hAnsi="Times New Roman" w:cs="Times New Roman"/>
                <w:sz w:val="20"/>
                <w:szCs w:val="20"/>
              </w:rPr>
              <w:t>х</w:t>
            </w:r>
            <w:r>
              <w:rPr>
                <w:rFonts w:ascii="Times New Roman" w:hAnsi="Times New Roman" w:cs="Times New Roman"/>
                <w:sz w:val="20"/>
                <w:szCs w:val="20"/>
              </w:rPr>
              <w:t>32</w:t>
            </w:r>
          </w:p>
        </w:tc>
        <w:tc>
          <w:tcPr>
            <w:tcW w:w="12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82х80х55</w:t>
            </w:r>
          </w:p>
        </w:tc>
        <w:tc>
          <w:tcPr>
            <w:tcW w:w="130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82х80х55</w:t>
            </w:r>
          </w:p>
        </w:tc>
        <w:tc>
          <w:tcPr>
            <w:tcW w:w="1134"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80х80х44</w:t>
            </w:r>
          </w:p>
        </w:tc>
        <w:tc>
          <w:tcPr>
            <w:tcW w:w="155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65х52</w:t>
            </w:r>
            <w:r w:rsidRPr="006861CD">
              <w:rPr>
                <w:rFonts w:ascii="Times New Roman" w:hAnsi="Times New Roman" w:cs="Times New Roman"/>
                <w:sz w:val="20"/>
                <w:szCs w:val="20"/>
              </w:rPr>
              <w:t>х</w:t>
            </w:r>
            <w:r>
              <w:rPr>
                <w:rFonts w:ascii="Times New Roman" w:hAnsi="Times New Roman" w:cs="Times New Roman"/>
                <w:sz w:val="20"/>
                <w:szCs w:val="20"/>
              </w:rPr>
              <w:t>32</w:t>
            </w:r>
          </w:p>
        </w:tc>
      </w:tr>
      <w:tr w:rsidR="00D33818" w:rsidRPr="006861CD" w:rsidTr="00D33818">
        <w:trPr>
          <w:trHeight w:val="203"/>
        </w:trPr>
        <w:tc>
          <w:tcPr>
            <w:tcW w:w="2407" w:type="dxa"/>
            <w:tcBorders>
              <w:top w:val="single" w:sz="4" w:space="0" w:color="000000"/>
              <w:left w:val="single" w:sz="4" w:space="0" w:color="000000"/>
              <w:bottom w:val="single" w:sz="4" w:space="0" w:color="000000"/>
            </w:tcBorders>
            <w:shd w:val="clear" w:color="auto" w:fill="auto"/>
            <w:vAlign w:val="center"/>
          </w:tcPr>
          <w:p w:rsidR="00D33818" w:rsidRPr="006861CD" w:rsidRDefault="00D33818" w:rsidP="004A5ECB">
            <w:pPr>
              <w:autoSpaceDE w:val="0"/>
              <w:snapToGrid w:val="0"/>
              <w:spacing w:after="0"/>
              <w:rPr>
                <w:rFonts w:ascii="Times New Roman" w:hAnsi="Times New Roman" w:cs="Times New Roman"/>
                <w:sz w:val="20"/>
                <w:szCs w:val="20"/>
              </w:rPr>
            </w:pPr>
            <w:r w:rsidRPr="006861CD">
              <w:rPr>
                <w:rFonts w:ascii="Times New Roman" w:hAnsi="Times New Roman" w:cs="Times New Roman"/>
                <w:sz w:val="20"/>
                <w:szCs w:val="20"/>
              </w:rPr>
              <w:t xml:space="preserve">Масса, </w:t>
            </w:r>
            <w:proofErr w:type="gramStart"/>
            <w:r w:rsidRPr="006861CD">
              <w:rPr>
                <w:rFonts w:ascii="Times New Roman" w:hAnsi="Times New Roman" w:cs="Times New Roman"/>
                <w:sz w:val="20"/>
                <w:szCs w:val="20"/>
              </w:rPr>
              <w:t>г</w:t>
            </w:r>
            <w:proofErr w:type="gramEnd"/>
          </w:p>
        </w:tc>
        <w:tc>
          <w:tcPr>
            <w:tcW w:w="1420" w:type="dxa"/>
            <w:tcBorders>
              <w:top w:val="single" w:sz="4" w:space="0" w:color="000000"/>
              <w:left w:val="single" w:sz="4" w:space="0" w:color="000000"/>
              <w:bottom w:val="single" w:sz="4" w:space="0" w:color="000000"/>
              <w:right w:val="single" w:sz="4" w:space="0" w:color="auto"/>
            </w:tcBorders>
            <w:shd w:val="clear" w:color="auto" w:fill="auto"/>
            <w:vAlign w:val="center"/>
          </w:tcPr>
          <w:p w:rsidR="00D33818" w:rsidRPr="006861CD" w:rsidRDefault="00D33818" w:rsidP="004A5ECB">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9</w:t>
            </w:r>
            <w:r w:rsidRPr="006861CD">
              <w:rPr>
                <w:rFonts w:ascii="Times New Roman" w:hAnsi="Times New Roman" w:cs="Times New Roman"/>
                <w:sz w:val="20"/>
                <w:szCs w:val="20"/>
              </w:rPr>
              <w:t>0</w:t>
            </w:r>
          </w:p>
        </w:tc>
        <w:tc>
          <w:tcPr>
            <w:tcW w:w="12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180</w:t>
            </w:r>
          </w:p>
        </w:tc>
        <w:tc>
          <w:tcPr>
            <w:tcW w:w="130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180</w:t>
            </w:r>
          </w:p>
        </w:tc>
        <w:tc>
          <w:tcPr>
            <w:tcW w:w="1134"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sidRPr="006861CD">
              <w:rPr>
                <w:rFonts w:ascii="Times New Roman" w:hAnsi="Times New Roman" w:cs="Times New Roman"/>
                <w:sz w:val="20"/>
                <w:szCs w:val="20"/>
              </w:rPr>
              <w:t>100</w:t>
            </w:r>
          </w:p>
        </w:tc>
        <w:tc>
          <w:tcPr>
            <w:tcW w:w="1558" w:type="dxa"/>
            <w:tcBorders>
              <w:top w:val="single" w:sz="4" w:space="0" w:color="000000"/>
              <w:left w:val="single" w:sz="4" w:space="0" w:color="000000"/>
              <w:bottom w:val="single" w:sz="4" w:space="0" w:color="000000"/>
              <w:right w:val="single" w:sz="4" w:space="0" w:color="000000"/>
            </w:tcBorders>
            <w:vAlign w:val="center"/>
          </w:tcPr>
          <w:p w:rsidR="00D33818" w:rsidRPr="006861CD" w:rsidRDefault="00D33818" w:rsidP="0030546F">
            <w:pPr>
              <w:autoSpaceDE w:val="0"/>
              <w:snapToGrid w:val="0"/>
              <w:spacing w:after="0"/>
              <w:jc w:val="center"/>
              <w:rPr>
                <w:rFonts w:ascii="Times New Roman" w:hAnsi="Times New Roman" w:cs="Times New Roman"/>
                <w:sz w:val="20"/>
                <w:szCs w:val="20"/>
              </w:rPr>
            </w:pPr>
            <w:r>
              <w:rPr>
                <w:rFonts w:ascii="Times New Roman" w:hAnsi="Times New Roman" w:cs="Times New Roman"/>
                <w:sz w:val="20"/>
                <w:szCs w:val="20"/>
              </w:rPr>
              <w:t>9</w:t>
            </w:r>
            <w:r w:rsidRPr="006861CD">
              <w:rPr>
                <w:rFonts w:ascii="Times New Roman" w:hAnsi="Times New Roman" w:cs="Times New Roman"/>
                <w:sz w:val="20"/>
                <w:szCs w:val="20"/>
              </w:rPr>
              <w:t>0</w:t>
            </w:r>
          </w:p>
        </w:tc>
      </w:tr>
      <w:bookmarkEnd w:id="4"/>
    </w:tbl>
    <w:p w:rsidR="00AE2720" w:rsidRPr="00AE2720" w:rsidRDefault="00AE2720" w:rsidP="00AE2720">
      <w:pPr>
        <w:pStyle w:val="14"/>
        <w:spacing w:line="240" w:lineRule="auto"/>
        <w:ind w:right="0" w:firstLine="0"/>
        <w:jc w:val="center"/>
        <w:rPr>
          <w:sz w:val="28"/>
          <w:szCs w:val="28"/>
        </w:rPr>
      </w:pPr>
    </w:p>
    <w:p w:rsidR="00AE2720" w:rsidRDefault="00AE2720">
      <w:pPr>
        <w:suppressAutoHyphens w:val="0"/>
        <w:spacing w:after="0"/>
        <w:ind w:right="0"/>
        <w:rPr>
          <w:rFonts w:ascii="Times New Roman" w:eastAsia="Times New Roman" w:hAnsi="Times New Roman" w:cs="Times New Roman"/>
          <w:b/>
          <w:kern w:val="1"/>
          <w:sz w:val="28"/>
          <w:szCs w:val="28"/>
        </w:rPr>
      </w:pPr>
      <w:r>
        <w:rPr>
          <w:b/>
        </w:rPr>
        <w:br w:type="page"/>
      </w:r>
    </w:p>
    <w:p w:rsidR="00D0179F" w:rsidRDefault="00D0179F">
      <w:pPr>
        <w:pStyle w:val="3"/>
        <w:keepNext/>
        <w:numPr>
          <w:ilvl w:val="0"/>
          <w:numId w:val="2"/>
        </w:numPr>
        <w:tabs>
          <w:tab w:val="left" w:pos="1069"/>
        </w:tabs>
        <w:spacing w:before="240" w:after="240"/>
        <w:ind w:left="1066" w:hanging="357"/>
        <w:jc w:val="left"/>
        <w:rPr>
          <w:b/>
        </w:rPr>
      </w:pPr>
      <w:r>
        <w:rPr>
          <w:b/>
        </w:rPr>
        <w:lastRenderedPageBreak/>
        <w:t>УСТРОЙСТВО И РАБОТА</w:t>
      </w:r>
    </w:p>
    <w:p w:rsidR="00D0179F" w:rsidRPr="00D03C11" w:rsidRDefault="00D0179F">
      <w:pPr>
        <w:pStyle w:val="3"/>
        <w:spacing w:after="0" w:line="240" w:lineRule="auto"/>
        <w:ind w:right="0" w:firstLine="709"/>
      </w:pPr>
      <w:r w:rsidRPr="00D03C11">
        <w:t>Разветвитель является пассивным соединительным устройством, конструктивно выполненным на печатной плате с установленными на ней соединителями типа пружинный зажим. Печатная плата крепится внутри герметичного корпуса. Для введения внутрь корпуса интерфейсного кабеля используются герметичные вводы.</w:t>
      </w:r>
    </w:p>
    <w:p w:rsidR="00D0179F" w:rsidRPr="00D03C11" w:rsidRDefault="00D0179F" w:rsidP="00637E55">
      <w:pPr>
        <w:pStyle w:val="14"/>
        <w:spacing w:line="240" w:lineRule="auto"/>
        <w:ind w:right="0" w:firstLine="708"/>
        <w:jc w:val="both"/>
        <w:rPr>
          <w:sz w:val="28"/>
          <w:szCs w:val="28"/>
        </w:rPr>
      </w:pPr>
      <w:r w:rsidRPr="00D03C11">
        <w:rPr>
          <w:sz w:val="28"/>
          <w:szCs w:val="28"/>
        </w:rPr>
        <w:t xml:space="preserve">Схемы электрические принципиальные разветвителей приведены на рисунках </w:t>
      </w:r>
      <w:r w:rsidR="00D03C11" w:rsidRPr="00D03C11">
        <w:rPr>
          <w:sz w:val="28"/>
          <w:szCs w:val="28"/>
        </w:rPr>
        <w:t>1</w:t>
      </w:r>
      <w:r w:rsidR="001F7C31">
        <w:rPr>
          <w:sz w:val="28"/>
          <w:szCs w:val="28"/>
        </w:rPr>
        <w:t>, 2</w:t>
      </w:r>
      <w:r w:rsidR="004C3F44">
        <w:rPr>
          <w:sz w:val="28"/>
          <w:szCs w:val="28"/>
        </w:rPr>
        <w:t>,</w:t>
      </w:r>
      <w:r w:rsidR="007D0144">
        <w:rPr>
          <w:sz w:val="28"/>
          <w:szCs w:val="28"/>
        </w:rPr>
        <w:t xml:space="preserve"> </w:t>
      </w:r>
      <w:r w:rsidR="004C3F44">
        <w:rPr>
          <w:sz w:val="28"/>
          <w:szCs w:val="28"/>
        </w:rPr>
        <w:t>3</w:t>
      </w:r>
      <w:r w:rsidR="001F7C31">
        <w:rPr>
          <w:sz w:val="28"/>
          <w:szCs w:val="28"/>
        </w:rPr>
        <w:t xml:space="preserve"> и </w:t>
      </w:r>
      <w:r w:rsidR="004C3F44">
        <w:rPr>
          <w:sz w:val="28"/>
          <w:szCs w:val="28"/>
        </w:rPr>
        <w:t>4</w:t>
      </w:r>
      <w:r w:rsidR="00D03C11" w:rsidRPr="00D03C11">
        <w:rPr>
          <w:sz w:val="28"/>
          <w:szCs w:val="28"/>
        </w:rPr>
        <w:t xml:space="preserve"> соответственно.</w:t>
      </w:r>
    </w:p>
    <w:p w:rsidR="004F1316" w:rsidRDefault="00917A97" w:rsidP="004F1316">
      <w:pPr>
        <w:pStyle w:val="14"/>
        <w:spacing w:line="240" w:lineRule="auto"/>
        <w:ind w:right="0" w:firstLine="0"/>
        <w:jc w:val="center"/>
        <w:rPr>
          <w:sz w:val="28"/>
          <w:szCs w:val="28"/>
        </w:rPr>
      </w:pPr>
      <w:r w:rsidRPr="00D03C11">
        <w:rPr>
          <w:noProof/>
          <w:sz w:val="28"/>
          <w:szCs w:val="28"/>
          <w:lang w:eastAsia="ru-RU"/>
        </w:rPr>
        <w:drawing>
          <wp:inline distT="0" distB="0" distL="0" distR="0" wp14:anchorId="47E05023" wp14:editId="036F3C57">
            <wp:extent cx="2339340" cy="13182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lum bright="-60000" contrast="80000"/>
                      <a:extLst>
                        <a:ext uri="{28A0092B-C50C-407E-A947-70E740481C1C}">
                          <a14:useLocalDpi xmlns:a14="http://schemas.microsoft.com/office/drawing/2010/main" val="0"/>
                        </a:ext>
                      </a:extLst>
                    </a:blip>
                    <a:srcRect/>
                    <a:stretch>
                      <a:fillRect/>
                    </a:stretch>
                  </pic:blipFill>
                  <pic:spPr bwMode="auto">
                    <a:xfrm>
                      <a:off x="0" y="0"/>
                      <a:ext cx="2339340" cy="1318260"/>
                    </a:xfrm>
                    <a:prstGeom prst="rect">
                      <a:avLst/>
                    </a:prstGeom>
                    <a:noFill/>
                    <a:ln>
                      <a:noFill/>
                    </a:ln>
                  </pic:spPr>
                </pic:pic>
              </a:graphicData>
            </a:graphic>
          </wp:inline>
        </w:drawing>
      </w:r>
    </w:p>
    <w:p w:rsidR="000D5895" w:rsidRPr="00C137FD" w:rsidRDefault="004F1316" w:rsidP="00FE0D73">
      <w:pPr>
        <w:pStyle w:val="14"/>
        <w:spacing w:line="240" w:lineRule="auto"/>
        <w:ind w:right="0" w:firstLine="0"/>
        <w:jc w:val="center"/>
        <w:rPr>
          <w:sz w:val="28"/>
          <w:szCs w:val="28"/>
        </w:rPr>
      </w:pPr>
      <w:r w:rsidRPr="00D03C11">
        <w:rPr>
          <w:sz w:val="28"/>
          <w:szCs w:val="28"/>
        </w:rPr>
        <w:t xml:space="preserve">Рисунок </w:t>
      </w:r>
      <w:bookmarkStart w:id="5" w:name="%2525D1%252580%2525D0%2525B8%2525D1%2525"/>
      <w:r w:rsidRPr="00D03C11">
        <w:rPr>
          <w:sz w:val="28"/>
          <w:szCs w:val="28"/>
        </w:rPr>
        <w:t>1 - Разветвитель SI 4030</w:t>
      </w:r>
      <w:r w:rsidR="009A75BA" w:rsidRPr="009A75BA">
        <w:rPr>
          <w:sz w:val="28"/>
          <w:szCs w:val="28"/>
        </w:rPr>
        <w:t xml:space="preserve">, </w:t>
      </w:r>
      <w:r w:rsidR="009A75BA" w:rsidRPr="00D03C11">
        <w:rPr>
          <w:sz w:val="28"/>
          <w:szCs w:val="28"/>
        </w:rPr>
        <w:t>SI 4030</w:t>
      </w:r>
      <w:r w:rsidR="009A75BA">
        <w:rPr>
          <w:sz w:val="28"/>
          <w:szCs w:val="28"/>
        </w:rPr>
        <w:t>А</w:t>
      </w:r>
      <w:r w:rsidR="009A75BA" w:rsidRPr="009A75BA">
        <w:rPr>
          <w:sz w:val="28"/>
          <w:szCs w:val="28"/>
        </w:rPr>
        <w:t xml:space="preserve">, </w:t>
      </w:r>
      <w:r w:rsidR="009A75BA">
        <w:rPr>
          <w:sz w:val="28"/>
          <w:lang w:val="en-US"/>
        </w:rPr>
        <w:t>SI</w:t>
      </w:r>
      <w:r w:rsidR="009A75BA" w:rsidRPr="009A75BA">
        <w:rPr>
          <w:sz w:val="28"/>
        </w:rPr>
        <w:t xml:space="preserve"> 4030</w:t>
      </w:r>
      <w:r w:rsidR="009A75BA">
        <w:rPr>
          <w:sz w:val="28"/>
          <w:lang w:val="en-US"/>
        </w:rPr>
        <w:t>D</w:t>
      </w:r>
      <w:r w:rsidRPr="00D03C11">
        <w:rPr>
          <w:sz w:val="28"/>
          <w:szCs w:val="28"/>
        </w:rPr>
        <w:t xml:space="preserve">, </w:t>
      </w:r>
      <w:r w:rsidR="00637E55" w:rsidRPr="00D03C11">
        <w:rPr>
          <w:sz w:val="28"/>
          <w:szCs w:val="28"/>
          <w:lang w:val="en-US"/>
        </w:rPr>
        <w:t>SI</w:t>
      </w:r>
      <w:r w:rsidR="00637E55" w:rsidRPr="00D03C11">
        <w:rPr>
          <w:sz w:val="28"/>
          <w:szCs w:val="28"/>
        </w:rPr>
        <w:t xml:space="preserve"> 4030</w:t>
      </w:r>
      <w:r w:rsidR="00637E55" w:rsidRPr="00637E55">
        <w:rPr>
          <w:sz w:val="28"/>
          <w:szCs w:val="28"/>
        </w:rPr>
        <w:t xml:space="preserve"> </w:t>
      </w:r>
      <w:r w:rsidR="00637E55">
        <w:rPr>
          <w:sz w:val="28"/>
          <w:szCs w:val="28"/>
          <w:lang w:val="en-US"/>
        </w:rPr>
        <w:t>S</w:t>
      </w:r>
      <w:r w:rsidR="009A75BA" w:rsidRPr="00D03C11">
        <w:rPr>
          <w:sz w:val="28"/>
          <w:szCs w:val="28"/>
        </w:rPr>
        <w:t xml:space="preserve">, </w:t>
      </w:r>
      <w:r w:rsidR="009A75BA" w:rsidRPr="00D03C11">
        <w:rPr>
          <w:sz w:val="28"/>
          <w:szCs w:val="28"/>
          <w:lang w:val="en-US"/>
        </w:rPr>
        <w:t>SI</w:t>
      </w:r>
      <w:r w:rsidR="009A75BA" w:rsidRPr="00D03C11">
        <w:rPr>
          <w:sz w:val="28"/>
          <w:szCs w:val="28"/>
        </w:rPr>
        <w:t xml:space="preserve"> 4030</w:t>
      </w:r>
      <w:r w:rsidR="009A75BA" w:rsidRPr="00637E55">
        <w:rPr>
          <w:sz w:val="28"/>
          <w:szCs w:val="28"/>
        </w:rPr>
        <w:t xml:space="preserve"> </w:t>
      </w:r>
      <w:r w:rsidR="009A75BA">
        <w:rPr>
          <w:sz w:val="28"/>
          <w:szCs w:val="28"/>
          <w:lang w:val="en-US"/>
        </w:rPr>
        <w:t>SA</w:t>
      </w:r>
      <w:r w:rsidR="00637E55" w:rsidRPr="00D03C11">
        <w:rPr>
          <w:sz w:val="28"/>
          <w:szCs w:val="28"/>
        </w:rPr>
        <w:t>,</w:t>
      </w:r>
      <w:r w:rsidR="00637E55" w:rsidRPr="00637E55">
        <w:rPr>
          <w:sz w:val="28"/>
          <w:szCs w:val="28"/>
        </w:rPr>
        <w:t xml:space="preserve"> </w:t>
      </w:r>
    </w:p>
    <w:p w:rsidR="004F1316" w:rsidRDefault="004F1316" w:rsidP="00FE0D73">
      <w:pPr>
        <w:pStyle w:val="14"/>
        <w:spacing w:line="240" w:lineRule="auto"/>
        <w:ind w:right="0" w:firstLine="0"/>
        <w:jc w:val="center"/>
        <w:rPr>
          <w:sz w:val="28"/>
          <w:szCs w:val="28"/>
        </w:rPr>
      </w:pPr>
      <w:r w:rsidRPr="00D03C11">
        <w:rPr>
          <w:sz w:val="28"/>
          <w:szCs w:val="28"/>
        </w:rPr>
        <w:t>ВЭП-04.03 Схема электрическая принципиальная</w:t>
      </w:r>
    </w:p>
    <w:bookmarkEnd w:id="5"/>
    <w:p w:rsidR="007D0144" w:rsidRPr="007D0144" w:rsidRDefault="007D0144" w:rsidP="007D0144">
      <w:pPr>
        <w:rPr>
          <w:sz w:val="16"/>
        </w:rPr>
      </w:pPr>
    </w:p>
    <w:p w:rsidR="00470057" w:rsidRPr="00470057" w:rsidRDefault="00470057" w:rsidP="00470057">
      <w:pPr>
        <w:pStyle w:val="14"/>
        <w:spacing w:line="240" w:lineRule="auto"/>
        <w:ind w:right="0" w:firstLine="0"/>
        <w:jc w:val="center"/>
        <w:rPr>
          <w:sz w:val="28"/>
          <w:szCs w:val="28"/>
        </w:rPr>
      </w:pPr>
      <w:r>
        <w:rPr>
          <w:noProof/>
          <w:sz w:val="20"/>
          <w:lang w:eastAsia="ru-RU"/>
        </w:rPr>
        <w:drawing>
          <wp:inline distT="0" distB="0" distL="0" distR="0" wp14:anchorId="3AC4ABE8" wp14:editId="2603A60B">
            <wp:extent cx="3603703" cy="2315689"/>
            <wp:effectExtent l="0" t="0" r="0" b="8890"/>
            <wp:docPr id="21" name="Рисунок 21" descr="SI 4030P v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 4030P v_c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1607" cy="2327194"/>
                    </a:xfrm>
                    <a:prstGeom prst="rect">
                      <a:avLst/>
                    </a:prstGeom>
                    <a:noFill/>
                    <a:ln>
                      <a:noFill/>
                    </a:ln>
                  </pic:spPr>
                </pic:pic>
              </a:graphicData>
            </a:graphic>
          </wp:inline>
        </w:drawing>
      </w:r>
    </w:p>
    <w:p w:rsidR="004A5ECB" w:rsidRPr="00B940DC" w:rsidRDefault="00470057" w:rsidP="00FE0D73">
      <w:pPr>
        <w:pStyle w:val="14"/>
        <w:spacing w:line="240" w:lineRule="auto"/>
        <w:ind w:right="0" w:firstLine="0"/>
        <w:jc w:val="center"/>
        <w:rPr>
          <w:sz w:val="28"/>
          <w:szCs w:val="28"/>
        </w:rPr>
      </w:pPr>
      <w:r w:rsidRPr="00D03C11">
        <w:rPr>
          <w:sz w:val="28"/>
          <w:szCs w:val="28"/>
        </w:rPr>
        <w:t xml:space="preserve">Рисунок </w:t>
      </w:r>
      <w:r w:rsidR="002E34F0">
        <w:rPr>
          <w:sz w:val="28"/>
          <w:szCs w:val="28"/>
        </w:rPr>
        <w:t>2</w:t>
      </w:r>
      <w:r w:rsidRPr="00D03C11">
        <w:rPr>
          <w:sz w:val="28"/>
          <w:szCs w:val="28"/>
        </w:rPr>
        <w:t xml:space="preserve"> - Разветвитель </w:t>
      </w:r>
      <w:r w:rsidRPr="00470057">
        <w:rPr>
          <w:sz w:val="28"/>
          <w:szCs w:val="28"/>
        </w:rPr>
        <w:t>SI 4030Р</w:t>
      </w:r>
      <w:r w:rsidR="007D0144">
        <w:rPr>
          <w:sz w:val="28"/>
          <w:szCs w:val="28"/>
        </w:rPr>
        <w:t>.</w:t>
      </w:r>
    </w:p>
    <w:p w:rsidR="00470057" w:rsidRDefault="00470057" w:rsidP="00FE0D73">
      <w:pPr>
        <w:pStyle w:val="14"/>
        <w:spacing w:line="240" w:lineRule="auto"/>
        <w:ind w:right="0" w:firstLine="0"/>
        <w:jc w:val="center"/>
        <w:rPr>
          <w:sz w:val="28"/>
          <w:szCs w:val="28"/>
        </w:rPr>
      </w:pPr>
      <w:r w:rsidRPr="00D03C11">
        <w:rPr>
          <w:sz w:val="28"/>
          <w:szCs w:val="28"/>
        </w:rPr>
        <w:t>Схема электрическая принципиальная</w:t>
      </w:r>
      <w:r w:rsidR="007D0144">
        <w:rPr>
          <w:sz w:val="28"/>
          <w:szCs w:val="28"/>
        </w:rPr>
        <w:t>.</w:t>
      </w:r>
    </w:p>
    <w:p w:rsidR="002E34F0" w:rsidRPr="00EB1A14" w:rsidRDefault="002E34F0" w:rsidP="002E34F0"/>
    <w:p w:rsidR="002E34F0" w:rsidRPr="00D03C11" w:rsidRDefault="002E34F0" w:rsidP="002E34F0">
      <w:pPr>
        <w:jc w:val="center"/>
        <w:rPr>
          <w:sz w:val="28"/>
          <w:szCs w:val="28"/>
          <w:lang w:val="en-US"/>
        </w:rPr>
      </w:pPr>
      <w:r w:rsidRPr="00D03C11">
        <w:rPr>
          <w:noProof/>
          <w:sz w:val="28"/>
          <w:szCs w:val="28"/>
          <w:lang w:eastAsia="ru-RU"/>
        </w:rPr>
        <w:drawing>
          <wp:inline distT="0" distB="0" distL="0" distR="0" wp14:anchorId="68B6FFE6" wp14:editId="4F84039B">
            <wp:extent cx="5569585" cy="13658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lum bright="-60000" contrast="80000"/>
                      <a:extLst>
                        <a:ext uri="{28A0092B-C50C-407E-A947-70E740481C1C}">
                          <a14:useLocalDpi xmlns:a14="http://schemas.microsoft.com/office/drawing/2010/main" val="0"/>
                        </a:ext>
                      </a:extLst>
                    </a:blip>
                    <a:srcRect/>
                    <a:stretch>
                      <a:fillRect/>
                    </a:stretch>
                  </pic:blipFill>
                  <pic:spPr bwMode="auto">
                    <a:xfrm>
                      <a:off x="0" y="0"/>
                      <a:ext cx="5569585" cy="1365885"/>
                    </a:xfrm>
                    <a:prstGeom prst="rect">
                      <a:avLst/>
                    </a:prstGeom>
                    <a:noFill/>
                    <a:ln w="0" cmpd="sng">
                      <a:noFill/>
                      <a:miter lim="800000"/>
                      <a:headEnd/>
                      <a:tailEnd/>
                    </a:ln>
                    <a:effectLst/>
                  </pic:spPr>
                </pic:pic>
              </a:graphicData>
            </a:graphic>
          </wp:inline>
        </w:drawing>
      </w:r>
    </w:p>
    <w:p w:rsidR="002E34F0" w:rsidRPr="00C137FD" w:rsidRDefault="002E34F0" w:rsidP="002E34F0">
      <w:pPr>
        <w:pStyle w:val="14"/>
        <w:spacing w:line="240" w:lineRule="auto"/>
        <w:ind w:right="0" w:firstLine="0"/>
        <w:jc w:val="center"/>
        <w:rPr>
          <w:sz w:val="28"/>
          <w:szCs w:val="28"/>
        </w:rPr>
      </w:pPr>
      <w:r w:rsidRPr="00D03C11">
        <w:rPr>
          <w:sz w:val="28"/>
          <w:szCs w:val="28"/>
        </w:rPr>
        <w:t xml:space="preserve">Рисунок </w:t>
      </w:r>
      <w:r>
        <w:rPr>
          <w:sz w:val="28"/>
          <w:szCs w:val="28"/>
        </w:rPr>
        <w:t>3</w:t>
      </w:r>
      <w:r w:rsidRPr="00D03C11">
        <w:rPr>
          <w:sz w:val="28"/>
          <w:szCs w:val="28"/>
        </w:rPr>
        <w:t xml:space="preserve"> - Разветвитель </w:t>
      </w:r>
      <w:r w:rsidRPr="00D03C11">
        <w:rPr>
          <w:sz w:val="28"/>
          <w:szCs w:val="28"/>
          <w:lang w:val="en-US"/>
        </w:rPr>
        <w:t>SI</w:t>
      </w:r>
      <w:r w:rsidRPr="00D03C11">
        <w:rPr>
          <w:sz w:val="28"/>
          <w:szCs w:val="28"/>
        </w:rPr>
        <w:t xml:space="preserve"> 4060, </w:t>
      </w:r>
      <w:r w:rsidRPr="00D03C11">
        <w:rPr>
          <w:sz w:val="28"/>
          <w:szCs w:val="28"/>
          <w:lang w:val="en-US"/>
        </w:rPr>
        <w:t>SI</w:t>
      </w:r>
      <w:r w:rsidRPr="00D03C11">
        <w:rPr>
          <w:sz w:val="28"/>
          <w:szCs w:val="28"/>
        </w:rPr>
        <w:t xml:space="preserve"> 4060</w:t>
      </w:r>
      <w:r w:rsidRPr="00D03C11">
        <w:rPr>
          <w:sz w:val="28"/>
          <w:szCs w:val="28"/>
          <w:lang w:val="en-US"/>
        </w:rPr>
        <w:t>D</w:t>
      </w:r>
      <w:r w:rsidRPr="00D03C11">
        <w:rPr>
          <w:sz w:val="28"/>
          <w:szCs w:val="28"/>
        </w:rPr>
        <w:t>,</w:t>
      </w:r>
      <w:r w:rsidRPr="004A5ECB">
        <w:rPr>
          <w:sz w:val="28"/>
          <w:szCs w:val="28"/>
        </w:rPr>
        <w:t xml:space="preserve"> </w:t>
      </w:r>
      <w:r w:rsidRPr="00D03C11">
        <w:rPr>
          <w:sz w:val="28"/>
          <w:szCs w:val="28"/>
        </w:rPr>
        <w:t>4060</w:t>
      </w:r>
      <w:r>
        <w:rPr>
          <w:sz w:val="28"/>
          <w:szCs w:val="28"/>
          <w:lang w:val="en-US"/>
        </w:rPr>
        <w:t>K</w:t>
      </w:r>
      <w:r w:rsidRPr="004A5ECB">
        <w:rPr>
          <w:sz w:val="28"/>
          <w:szCs w:val="28"/>
        </w:rPr>
        <w:t>,</w:t>
      </w:r>
      <w:r>
        <w:rPr>
          <w:sz w:val="28"/>
          <w:szCs w:val="28"/>
        </w:rPr>
        <w:t xml:space="preserve"> ВЭП-04.06.</w:t>
      </w:r>
    </w:p>
    <w:p w:rsidR="002E34F0" w:rsidRDefault="002E34F0" w:rsidP="002E34F0">
      <w:pPr>
        <w:pStyle w:val="14"/>
        <w:spacing w:line="240" w:lineRule="auto"/>
        <w:ind w:right="0" w:firstLine="0"/>
        <w:jc w:val="center"/>
        <w:rPr>
          <w:sz w:val="28"/>
          <w:szCs w:val="28"/>
        </w:rPr>
      </w:pPr>
      <w:r w:rsidRPr="00D03C11">
        <w:rPr>
          <w:sz w:val="28"/>
          <w:szCs w:val="28"/>
        </w:rPr>
        <w:t>Схема электрическая принципиальная</w:t>
      </w:r>
      <w:r>
        <w:rPr>
          <w:sz w:val="28"/>
          <w:szCs w:val="28"/>
        </w:rPr>
        <w:t>.</w:t>
      </w:r>
    </w:p>
    <w:p w:rsidR="002E34F0" w:rsidRPr="002E34F0" w:rsidRDefault="002E34F0" w:rsidP="002E34F0"/>
    <w:p w:rsidR="004A5ECB" w:rsidRPr="004A5ECB" w:rsidRDefault="004A5ECB" w:rsidP="004A5ECB">
      <w:pPr>
        <w:jc w:val="center"/>
        <w:rPr>
          <w:lang w:val="en-US"/>
        </w:rPr>
      </w:pPr>
      <w:r>
        <w:rPr>
          <w:noProof/>
          <w:lang w:eastAsia="ru-RU"/>
        </w:rPr>
        <w:drawing>
          <wp:inline distT="0" distB="0" distL="0" distR="0">
            <wp:extent cx="2428875" cy="15438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406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4464" cy="1553754"/>
                    </a:xfrm>
                    <a:prstGeom prst="rect">
                      <a:avLst/>
                    </a:prstGeom>
                  </pic:spPr>
                </pic:pic>
              </a:graphicData>
            </a:graphic>
          </wp:inline>
        </w:drawing>
      </w:r>
    </w:p>
    <w:p w:rsidR="004A5ECB" w:rsidRPr="00C137FD" w:rsidRDefault="004A5ECB" w:rsidP="004A5ECB">
      <w:pPr>
        <w:pStyle w:val="14"/>
        <w:spacing w:line="240" w:lineRule="auto"/>
        <w:ind w:right="0" w:firstLine="0"/>
        <w:jc w:val="center"/>
        <w:rPr>
          <w:sz w:val="28"/>
          <w:szCs w:val="28"/>
        </w:rPr>
      </w:pPr>
      <w:r>
        <w:rPr>
          <w:sz w:val="28"/>
          <w:szCs w:val="28"/>
        </w:rPr>
        <w:t xml:space="preserve">Рисунок </w:t>
      </w:r>
      <w:r w:rsidRPr="004A5ECB">
        <w:rPr>
          <w:sz w:val="28"/>
          <w:szCs w:val="28"/>
        </w:rPr>
        <w:t>4</w:t>
      </w:r>
      <w:r w:rsidRPr="00D03C11">
        <w:rPr>
          <w:sz w:val="28"/>
          <w:szCs w:val="28"/>
        </w:rPr>
        <w:t xml:space="preserve"> - Разветвитель </w:t>
      </w:r>
      <w:r w:rsidRPr="00D03C11">
        <w:rPr>
          <w:sz w:val="28"/>
          <w:szCs w:val="28"/>
          <w:lang w:val="en-US"/>
        </w:rPr>
        <w:t>SI</w:t>
      </w:r>
      <w:r>
        <w:rPr>
          <w:sz w:val="28"/>
          <w:szCs w:val="28"/>
        </w:rPr>
        <w:t xml:space="preserve"> 406</w:t>
      </w:r>
      <w:r w:rsidRPr="004A5ECB">
        <w:rPr>
          <w:sz w:val="28"/>
          <w:szCs w:val="28"/>
        </w:rPr>
        <w:t>1</w:t>
      </w:r>
      <w:r w:rsidRPr="00D03C11">
        <w:rPr>
          <w:sz w:val="28"/>
          <w:szCs w:val="28"/>
        </w:rPr>
        <w:t xml:space="preserve">, </w:t>
      </w:r>
      <w:r w:rsidRPr="00D03C11">
        <w:rPr>
          <w:sz w:val="28"/>
          <w:szCs w:val="28"/>
          <w:lang w:val="en-US"/>
        </w:rPr>
        <w:t>SI</w:t>
      </w:r>
      <w:r>
        <w:rPr>
          <w:sz w:val="28"/>
          <w:szCs w:val="28"/>
        </w:rPr>
        <w:t xml:space="preserve"> 406</w:t>
      </w:r>
      <w:r w:rsidRPr="004A5ECB">
        <w:rPr>
          <w:sz w:val="28"/>
          <w:szCs w:val="28"/>
        </w:rPr>
        <w:t>1</w:t>
      </w:r>
      <w:r>
        <w:rPr>
          <w:sz w:val="28"/>
          <w:szCs w:val="28"/>
          <w:lang w:val="en-US"/>
        </w:rPr>
        <w:t>D</w:t>
      </w:r>
      <w:r w:rsidRPr="00D03C11">
        <w:rPr>
          <w:sz w:val="28"/>
          <w:szCs w:val="28"/>
        </w:rPr>
        <w:t>,</w:t>
      </w:r>
      <w:r w:rsidRPr="004A5ECB">
        <w:rPr>
          <w:sz w:val="28"/>
          <w:szCs w:val="28"/>
        </w:rPr>
        <w:t xml:space="preserve"> </w:t>
      </w:r>
      <w:r w:rsidRPr="00D03C11">
        <w:rPr>
          <w:sz w:val="28"/>
          <w:szCs w:val="28"/>
          <w:lang w:val="en-US"/>
        </w:rPr>
        <w:t>SI</w:t>
      </w:r>
      <w:r>
        <w:rPr>
          <w:sz w:val="28"/>
          <w:szCs w:val="28"/>
        </w:rPr>
        <w:t xml:space="preserve"> 406</w:t>
      </w:r>
      <w:r w:rsidRPr="004A5ECB">
        <w:rPr>
          <w:sz w:val="28"/>
          <w:szCs w:val="28"/>
        </w:rPr>
        <w:t>1</w:t>
      </w:r>
      <w:r>
        <w:rPr>
          <w:sz w:val="28"/>
          <w:szCs w:val="28"/>
          <w:lang w:val="en-US"/>
        </w:rPr>
        <w:t>A</w:t>
      </w:r>
      <w:r w:rsidRPr="004A5ECB">
        <w:rPr>
          <w:sz w:val="28"/>
          <w:szCs w:val="28"/>
        </w:rPr>
        <w:t xml:space="preserve">, </w:t>
      </w:r>
      <w:r w:rsidRPr="00D03C11">
        <w:rPr>
          <w:sz w:val="28"/>
          <w:szCs w:val="28"/>
          <w:lang w:val="en-US"/>
        </w:rPr>
        <w:t>SI</w:t>
      </w:r>
      <w:r>
        <w:rPr>
          <w:sz w:val="28"/>
          <w:szCs w:val="28"/>
        </w:rPr>
        <w:t xml:space="preserve"> 406</w:t>
      </w:r>
      <w:r w:rsidRPr="004A5ECB">
        <w:rPr>
          <w:sz w:val="28"/>
          <w:szCs w:val="28"/>
        </w:rPr>
        <w:t>1</w:t>
      </w:r>
      <w:r>
        <w:rPr>
          <w:sz w:val="28"/>
          <w:szCs w:val="28"/>
          <w:lang w:val="en-US"/>
        </w:rPr>
        <w:t>K</w:t>
      </w:r>
      <w:r w:rsidR="004C3F44">
        <w:rPr>
          <w:sz w:val="28"/>
          <w:szCs w:val="28"/>
        </w:rPr>
        <w:t>,</w:t>
      </w:r>
      <w:r w:rsidRPr="00D03C11">
        <w:rPr>
          <w:sz w:val="28"/>
          <w:szCs w:val="28"/>
        </w:rPr>
        <w:t xml:space="preserve"> ВЭП-04.06</w:t>
      </w:r>
      <w:r w:rsidR="007D0144">
        <w:rPr>
          <w:sz w:val="28"/>
          <w:szCs w:val="28"/>
        </w:rPr>
        <w:t>.</w:t>
      </w:r>
    </w:p>
    <w:p w:rsidR="004A5ECB" w:rsidRDefault="004A5ECB" w:rsidP="004A5ECB">
      <w:pPr>
        <w:pStyle w:val="14"/>
        <w:spacing w:line="240" w:lineRule="auto"/>
        <w:ind w:right="0" w:firstLine="0"/>
        <w:jc w:val="center"/>
        <w:rPr>
          <w:sz w:val="28"/>
          <w:szCs w:val="28"/>
        </w:rPr>
      </w:pPr>
      <w:r w:rsidRPr="00D03C11">
        <w:rPr>
          <w:sz w:val="28"/>
          <w:szCs w:val="28"/>
        </w:rPr>
        <w:t>Схема электрическая принципиальная</w:t>
      </w:r>
      <w:r w:rsidR="007D0144">
        <w:rPr>
          <w:sz w:val="28"/>
          <w:szCs w:val="28"/>
        </w:rPr>
        <w:t>.</w:t>
      </w:r>
    </w:p>
    <w:p w:rsidR="00806EBE" w:rsidRPr="00470057" w:rsidRDefault="00806EBE" w:rsidP="004A5ECB">
      <w:pPr>
        <w:pStyle w:val="14"/>
        <w:spacing w:line="240" w:lineRule="auto"/>
        <w:ind w:right="0" w:firstLine="0"/>
        <w:jc w:val="center"/>
        <w:rPr>
          <w:sz w:val="28"/>
          <w:szCs w:val="28"/>
        </w:rPr>
      </w:pPr>
    </w:p>
    <w:p w:rsidR="00D0179F" w:rsidRDefault="00D0179F">
      <w:pPr>
        <w:pStyle w:val="3"/>
        <w:keepNext/>
        <w:numPr>
          <w:ilvl w:val="0"/>
          <w:numId w:val="2"/>
        </w:numPr>
        <w:tabs>
          <w:tab w:val="left" w:pos="1069"/>
        </w:tabs>
        <w:spacing w:before="240" w:after="240"/>
        <w:ind w:left="1066" w:hanging="357"/>
        <w:jc w:val="left"/>
        <w:rPr>
          <w:b/>
        </w:rPr>
      </w:pPr>
      <w:r>
        <w:rPr>
          <w:b/>
        </w:rPr>
        <w:t>МАРКИРОВКА И ПЛОМБИРОВАНИЕ</w:t>
      </w:r>
    </w:p>
    <w:p w:rsidR="00D0179F" w:rsidRDefault="00D0179F">
      <w:pPr>
        <w:pStyle w:val="3"/>
        <w:numPr>
          <w:ilvl w:val="1"/>
          <w:numId w:val="2"/>
        </w:numPr>
        <w:tabs>
          <w:tab w:val="left" w:pos="0"/>
          <w:tab w:val="left" w:pos="1141"/>
          <w:tab w:val="left" w:pos="1483"/>
        </w:tabs>
        <w:spacing w:after="0" w:line="240" w:lineRule="auto"/>
        <w:ind w:left="0" w:firstLine="709"/>
      </w:pPr>
      <w:bookmarkStart w:id="6" w:name="_Ref142220088"/>
      <w:bookmarkStart w:id="7" w:name="_Ref212259944"/>
      <w:r>
        <w:t xml:space="preserve">Маркировка находится на крышке разветвителя и содержит следующим </w:t>
      </w:r>
      <w:bookmarkEnd w:id="6"/>
      <w:r>
        <w:t>сведении:</w:t>
      </w:r>
      <w:bookmarkEnd w:id="7"/>
    </w:p>
    <w:p w:rsidR="00D0179F" w:rsidRDefault="00D0179F">
      <w:pPr>
        <w:pStyle w:val="60"/>
        <w:numPr>
          <w:ilvl w:val="2"/>
          <w:numId w:val="3"/>
        </w:numPr>
        <w:tabs>
          <w:tab w:val="left" w:pos="201"/>
        </w:tabs>
        <w:spacing w:line="240" w:lineRule="auto"/>
        <w:ind w:left="201" w:firstLine="0"/>
        <w:rPr>
          <w:rStyle w:val="6"/>
        </w:rPr>
      </w:pPr>
      <w:r>
        <w:rPr>
          <w:rStyle w:val="6"/>
        </w:rPr>
        <w:t>наименование изделия;</w:t>
      </w:r>
    </w:p>
    <w:p w:rsidR="00D0179F" w:rsidRDefault="00D0179F">
      <w:pPr>
        <w:pStyle w:val="60"/>
        <w:numPr>
          <w:ilvl w:val="2"/>
          <w:numId w:val="3"/>
        </w:numPr>
        <w:tabs>
          <w:tab w:val="left" w:pos="201"/>
        </w:tabs>
        <w:spacing w:line="240" w:lineRule="auto"/>
        <w:ind w:left="201" w:firstLine="0"/>
        <w:rPr>
          <w:rStyle w:val="6"/>
        </w:rPr>
      </w:pPr>
      <w:r>
        <w:rPr>
          <w:rStyle w:val="6"/>
        </w:rPr>
        <w:t>номер технических условий и степень защиты оболочек;</w:t>
      </w:r>
    </w:p>
    <w:p w:rsidR="00D0179F" w:rsidRDefault="00D0179F">
      <w:pPr>
        <w:pStyle w:val="60"/>
        <w:numPr>
          <w:ilvl w:val="2"/>
          <w:numId w:val="3"/>
        </w:numPr>
        <w:tabs>
          <w:tab w:val="left" w:pos="201"/>
        </w:tabs>
        <w:spacing w:line="240" w:lineRule="auto"/>
        <w:ind w:left="201" w:firstLine="0"/>
      </w:pPr>
      <w:r>
        <w:t xml:space="preserve">знак соответствия по системе сертификации ГОСТ </w:t>
      </w:r>
      <w:proofErr w:type="gramStart"/>
      <w:r>
        <w:t>Р</w:t>
      </w:r>
      <w:proofErr w:type="gramEnd"/>
      <w:r>
        <w:t>;</w:t>
      </w:r>
    </w:p>
    <w:p w:rsidR="00D0179F" w:rsidRDefault="00D0179F">
      <w:pPr>
        <w:pStyle w:val="60"/>
        <w:numPr>
          <w:ilvl w:val="2"/>
          <w:numId w:val="3"/>
        </w:numPr>
        <w:tabs>
          <w:tab w:val="left" w:pos="201"/>
        </w:tabs>
        <w:spacing w:line="240" w:lineRule="auto"/>
        <w:ind w:left="201" w:firstLine="0"/>
      </w:pPr>
      <w:r>
        <w:t>знак F-33 по ГОСТ 30012.1;</w:t>
      </w:r>
    </w:p>
    <w:p w:rsidR="00D0179F" w:rsidRDefault="00D0179F">
      <w:pPr>
        <w:pStyle w:val="60"/>
        <w:numPr>
          <w:ilvl w:val="2"/>
          <w:numId w:val="3"/>
        </w:numPr>
        <w:tabs>
          <w:tab w:val="left" w:pos="201"/>
        </w:tabs>
        <w:spacing w:line="240" w:lineRule="auto"/>
        <w:ind w:left="201" w:firstLine="0"/>
      </w:pPr>
      <w:r>
        <w:t>электрическая схема разветвителя;</w:t>
      </w:r>
    </w:p>
    <w:p w:rsidR="00D0179F" w:rsidRDefault="00D0179F">
      <w:pPr>
        <w:pStyle w:val="60"/>
        <w:numPr>
          <w:ilvl w:val="2"/>
          <w:numId w:val="3"/>
        </w:numPr>
        <w:tabs>
          <w:tab w:val="left" w:pos="201"/>
        </w:tabs>
        <w:spacing w:line="240" w:lineRule="auto"/>
        <w:ind w:left="201" w:firstLine="0"/>
        <w:rPr>
          <w:rStyle w:val="6"/>
        </w:rPr>
      </w:pPr>
      <w:r>
        <w:rPr>
          <w:rStyle w:val="6"/>
        </w:rPr>
        <w:t>наименование предприятия-изготовителя и его товарный знак;</w:t>
      </w:r>
    </w:p>
    <w:p w:rsidR="00D0179F" w:rsidRDefault="00D0179F">
      <w:pPr>
        <w:pStyle w:val="60"/>
        <w:numPr>
          <w:ilvl w:val="2"/>
          <w:numId w:val="3"/>
        </w:numPr>
        <w:tabs>
          <w:tab w:val="left" w:pos="201"/>
        </w:tabs>
        <w:spacing w:line="240" w:lineRule="auto"/>
        <w:ind w:left="201" w:firstLine="0"/>
        <w:rPr>
          <w:rStyle w:val="6"/>
        </w:rPr>
      </w:pPr>
      <w:r>
        <w:rPr>
          <w:rStyle w:val="6"/>
        </w:rPr>
        <w:t>адрес предприятия-изготовителя;</w:t>
      </w:r>
    </w:p>
    <w:p w:rsidR="00D0179F" w:rsidRDefault="00D0179F">
      <w:pPr>
        <w:pStyle w:val="60"/>
        <w:numPr>
          <w:ilvl w:val="2"/>
          <w:numId w:val="3"/>
        </w:numPr>
        <w:tabs>
          <w:tab w:val="left" w:pos="201"/>
        </w:tabs>
        <w:spacing w:line="240" w:lineRule="auto"/>
        <w:ind w:left="201" w:firstLine="0"/>
        <w:rPr>
          <w:rStyle w:val="6"/>
        </w:rPr>
      </w:pPr>
      <w:r>
        <w:rPr>
          <w:rStyle w:val="6"/>
        </w:rPr>
        <w:t>номер партии и год изготовления.</w:t>
      </w:r>
    </w:p>
    <w:p w:rsidR="00D0179F" w:rsidRDefault="00D0179F">
      <w:pPr>
        <w:pStyle w:val="3"/>
        <w:numPr>
          <w:ilvl w:val="1"/>
          <w:numId w:val="2"/>
        </w:numPr>
        <w:tabs>
          <w:tab w:val="left" w:pos="0"/>
          <w:tab w:val="left" w:pos="1141"/>
          <w:tab w:val="left" w:pos="1483"/>
        </w:tabs>
        <w:spacing w:after="0" w:line="240" w:lineRule="auto"/>
        <w:ind w:left="0" w:firstLine="709"/>
      </w:pPr>
      <w:r>
        <w:t xml:space="preserve">Места пломбирования приведены в приложении </w:t>
      </w:r>
      <w:r w:rsidR="00D03C11">
        <w:t>А</w:t>
      </w:r>
      <w:r>
        <w:t>.</w:t>
      </w:r>
    </w:p>
    <w:p w:rsidR="00D0179F" w:rsidRDefault="00D0179F">
      <w:pPr>
        <w:pStyle w:val="5"/>
        <w:spacing w:before="0" w:after="0" w:line="240" w:lineRule="auto"/>
        <w:ind w:left="3090" w:firstLine="0"/>
        <w:jc w:val="both"/>
      </w:pPr>
    </w:p>
    <w:p w:rsidR="00D0179F" w:rsidRDefault="00D0179F">
      <w:pPr>
        <w:pStyle w:val="3"/>
        <w:keepNext/>
        <w:numPr>
          <w:ilvl w:val="0"/>
          <w:numId w:val="2"/>
        </w:numPr>
        <w:tabs>
          <w:tab w:val="left" w:pos="1069"/>
        </w:tabs>
        <w:spacing w:before="240" w:after="240"/>
        <w:ind w:left="1066" w:hanging="357"/>
        <w:jc w:val="left"/>
        <w:rPr>
          <w:b/>
        </w:rPr>
      </w:pPr>
      <w:r>
        <w:rPr>
          <w:b/>
        </w:rPr>
        <w:t>УПАКОВКА</w:t>
      </w:r>
    </w:p>
    <w:p w:rsidR="00D0179F" w:rsidRDefault="00D0179F">
      <w:pPr>
        <w:pStyle w:val="3"/>
        <w:spacing w:line="240" w:lineRule="auto"/>
        <w:ind w:left="709" w:right="0"/>
      </w:pPr>
      <w:r>
        <w:t>Разветвитель поставляется в индивидуальной полиэтиленовой упаковке.</w:t>
      </w:r>
    </w:p>
    <w:p w:rsidR="00D0179F" w:rsidRDefault="00D0179F">
      <w:pPr>
        <w:pStyle w:val="3"/>
        <w:keepNext/>
        <w:numPr>
          <w:ilvl w:val="0"/>
          <w:numId w:val="2"/>
        </w:numPr>
        <w:tabs>
          <w:tab w:val="left" w:pos="1069"/>
        </w:tabs>
        <w:spacing w:before="240" w:after="240"/>
        <w:ind w:left="1066" w:hanging="357"/>
        <w:jc w:val="left"/>
        <w:rPr>
          <w:b/>
        </w:rPr>
      </w:pPr>
      <w:r>
        <w:rPr>
          <w:b/>
        </w:rPr>
        <w:t>МОНТАЖ</w:t>
      </w:r>
    </w:p>
    <w:p w:rsidR="00D0179F" w:rsidRDefault="00D0179F">
      <w:pPr>
        <w:pStyle w:val="3"/>
        <w:numPr>
          <w:ilvl w:val="1"/>
          <w:numId w:val="2"/>
        </w:numPr>
        <w:tabs>
          <w:tab w:val="left" w:pos="1141"/>
        </w:tabs>
        <w:spacing w:after="0" w:line="240" w:lineRule="auto"/>
        <w:ind w:left="0" w:firstLine="709"/>
      </w:pPr>
      <w:r>
        <w:t>Монтаж разветвителя должен выполняться квалифицированным электротехническим персоналом.</w:t>
      </w:r>
    </w:p>
    <w:p w:rsidR="00D0179F" w:rsidRDefault="00D0179F">
      <w:pPr>
        <w:pStyle w:val="3"/>
        <w:numPr>
          <w:ilvl w:val="1"/>
          <w:numId w:val="2"/>
        </w:numPr>
        <w:tabs>
          <w:tab w:val="left" w:pos="1141"/>
        </w:tabs>
        <w:spacing w:after="0" w:line="240" w:lineRule="auto"/>
        <w:ind w:left="0" w:firstLine="709"/>
      </w:pPr>
      <w:r>
        <w:t>При выборе места установки разветвителя следует учитывать, что материал, из которого изготовлен его корпус не стоек к воздействию ряда химических растворителей и температуры свыше +70 °С.</w:t>
      </w:r>
    </w:p>
    <w:p w:rsidR="00D0179F" w:rsidRDefault="00D0179F">
      <w:pPr>
        <w:pStyle w:val="3"/>
        <w:numPr>
          <w:ilvl w:val="1"/>
          <w:numId w:val="2"/>
        </w:numPr>
        <w:tabs>
          <w:tab w:val="left" w:pos="1141"/>
        </w:tabs>
        <w:spacing w:after="0" w:line="240" w:lineRule="auto"/>
        <w:ind w:left="0" w:firstLine="709"/>
      </w:pPr>
      <w:r>
        <w:t xml:space="preserve">Разветвитель </w:t>
      </w:r>
      <w:proofErr w:type="gramStart"/>
      <w:r>
        <w:t>предназначен</w:t>
      </w:r>
      <w:proofErr w:type="gramEnd"/>
      <w:r>
        <w:t xml:space="preserve"> для установки на стену,</w:t>
      </w:r>
      <w:r w:rsidR="002E34F0">
        <w:t xml:space="preserve"> на </w:t>
      </w:r>
      <w:r w:rsidR="002E34F0">
        <w:rPr>
          <w:lang w:val="en-US"/>
        </w:rPr>
        <w:t>DIN</w:t>
      </w:r>
      <w:r w:rsidR="002E34F0" w:rsidRPr="002E34F0">
        <w:t xml:space="preserve"> </w:t>
      </w:r>
      <w:r w:rsidR="002E34F0">
        <w:t>рейку,</w:t>
      </w:r>
      <w:r>
        <w:t xml:space="preserve"> на монтажную панель распределительного шкафа или на любую другую ровную поверхность при помощи двух </w:t>
      </w:r>
      <w:proofErr w:type="spellStart"/>
      <w:r>
        <w:t>саморезов</w:t>
      </w:r>
      <w:proofErr w:type="spellEnd"/>
      <w:r>
        <w:t xml:space="preserve"> или болтов.</w:t>
      </w:r>
    </w:p>
    <w:p w:rsidR="00D0179F" w:rsidRDefault="00D0179F">
      <w:pPr>
        <w:pStyle w:val="3"/>
        <w:numPr>
          <w:ilvl w:val="1"/>
          <w:numId w:val="2"/>
        </w:numPr>
        <w:tabs>
          <w:tab w:val="left" w:pos="1141"/>
        </w:tabs>
        <w:spacing w:after="0" w:line="240" w:lineRule="auto"/>
        <w:ind w:left="0" w:firstLine="709"/>
      </w:pPr>
      <w:r>
        <w:t xml:space="preserve">Установочные размеры приведены в приложении </w:t>
      </w:r>
      <w:r w:rsidR="00D03C11">
        <w:t>А</w:t>
      </w:r>
      <w:r>
        <w:t>.</w:t>
      </w:r>
    </w:p>
    <w:p w:rsidR="00D0179F" w:rsidRDefault="00D0179F">
      <w:pPr>
        <w:pStyle w:val="3"/>
        <w:numPr>
          <w:ilvl w:val="1"/>
          <w:numId w:val="2"/>
        </w:numPr>
        <w:tabs>
          <w:tab w:val="left" w:pos="1141"/>
        </w:tabs>
        <w:spacing w:after="0" w:line="240" w:lineRule="auto"/>
        <w:ind w:left="0" w:firstLine="709"/>
      </w:pPr>
      <w:r>
        <w:lastRenderedPageBreak/>
        <w:t xml:space="preserve">При монтаже разветвителя на несущую поверхность и при подключении к нему интерфейсного кабеля следует избегать чрезмерных усилий для предотвращения механических деформаций и повреждений корпуса разветвителя, герметизированных вводов и </w:t>
      </w:r>
      <w:proofErr w:type="spellStart"/>
      <w:r>
        <w:t>клеммных</w:t>
      </w:r>
      <w:proofErr w:type="spellEnd"/>
      <w:r>
        <w:t xml:space="preserve"> зажимов.</w:t>
      </w:r>
    </w:p>
    <w:p w:rsidR="00D0179F" w:rsidRDefault="00D0179F">
      <w:pPr>
        <w:pStyle w:val="3"/>
        <w:numPr>
          <w:ilvl w:val="1"/>
          <w:numId w:val="2"/>
        </w:numPr>
        <w:tabs>
          <w:tab w:val="left" w:pos="1141"/>
        </w:tabs>
        <w:spacing w:after="0" w:line="240" w:lineRule="auto"/>
        <w:ind w:left="0" w:firstLine="709"/>
      </w:pPr>
      <w:r>
        <w:t>Длина зачищаемой части провода для фиксации в клемме 10±1мм.</w:t>
      </w:r>
    </w:p>
    <w:p w:rsidR="00D0179F" w:rsidRDefault="00D0179F">
      <w:pPr>
        <w:pStyle w:val="3"/>
        <w:numPr>
          <w:ilvl w:val="1"/>
          <w:numId w:val="2"/>
        </w:numPr>
        <w:tabs>
          <w:tab w:val="left" w:pos="1141"/>
        </w:tabs>
        <w:spacing w:after="0" w:line="240" w:lineRule="auto"/>
        <w:ind w:left="0" w:firstLine="709"/>
      </w:pPr>
      <w:r>
        <w:t>При использовании многожильных проводников жилы провода необходимо свить.</w:t>
      </w:r>
    </w:p>
    <w:p w:rsidR="00D0179F" w:rsidRDefault="00D0179F">
      <w:pPr>
        <w:pStyle w:val="3"/>
        <w:keepNext/>
        <w:numPr>
          <w:ilvl w:val="0"/>
          <w:numId w:val="2"/>
        </w:numPr>
        <w:tabs>
          <w:tab w:val="left" w:pos="1069"/>
        </w:tabs>
        <w:spacing w:before="240" w:after="240"/>
        <w:ind w:left="1066" w:hanging="357"/>
        <w:jc w:val="left"/>
        <w:rPr>
          <w:b/>
        </w:rPr>
      </w:pPr>
      <w:r>
        <w:rPr>
          <w:b/>
        </w:rPr>
        <w:t>ОБСЛУЖИВАНИЕ</w:t>
      </w:r>
    </w:p>
    <w:p w:rsidR="00D0179F" w:rsidRDefault="00D0179F">
      <w:pPr>
        <w:pStyle w:val="3"/>
        <w:spacing w:line="240" w:lineRule="auto"/>
        <w:ind w:right="0" w:firstLine="709"/>
      </w:pPr>
      <w:r>
        <w:t>В процессе эксплуатации разветвитель не требует специального обслуживания.</w:t>
      </w:r>
    </w:p>
    <w:p w:rsidR="00D0179F" w:rsidRDefault="00D0179F">
      <w:pPr>
        <w:pStyle w:val="3"/>
        <w:keepNext/>
        <w:numPr>
          <w:ilvl w:val="0"/>
          <w:numId w:val="2"/>
        </w:numPr>
        <w:tabs>
          <w:tab w:val="left" w:pos="1069"/>
        </w:tabs>
        <w:spacing w:before="240" w:after="240"/>
        <w:ind w:left="1066" w:hanging="357"/>
        <w:jc w:val="left"/>
        <w:rPr>
          <w:b/>
        </w:rPr>
      </w:pPr>
      <w:r>
        <w:rPr>
          <w:b/>
        </w:rPr>
        <w:t>ТРАНСПОРТИРОВАНИЕ</w:t>
      </w:r>
    </w:p>
    <w:p w:rsidR="00D0179F" w:rsidRDefault="00D0179F">
      <w:pPr>
        <w:pStyle w:val="3"/>
        <w:spacing w:line="240" w:lineRule="auto"/>
        <w:ind w:right="0" w:firstLine="709"/>
      </w:pPr>
      <w:r>
        <w:t>Транспортирование разветвителя допускается любым видом крытого транспорта.</w:t>
      </w:r>
    </w:p>
    <w:p w:rsidR="00D0179F" w:rsidRDefault="00D0179F">
      <w:pPr>
        <w:pStyle w:val="3"/>
        <w:keepNext/>
        <w:numPr>
          <w:ilvl w:val="0"/>
          <w:numId w:val="2"/>
        </w:numPr>
        <w:tabs>
          <w:tab w:val="left" w:pos="1069"/>
        </w:tabs>
        <w:spacing w:before="240" w:after="240"/>
        <w:ind w:left="1066" w:hanging="357"/>
        <w:jc w:val="left"/>
        <w:rPr>
          <w:b/>
        </w:rPr>
      </w:pPr>
      <w:r>
        <w:rPr>
          <w:b/>
        </w:rPr>
        <w:t>ХРАНЕНИЕ</w:t>
      </w:r>
    </w:p>
    <w:p w:rsidR="00D0179F" w:rsidRDefault="00D0179F">
      <w:pPr>
        <w:pStyle w:val="3"/>
        <w:numPr>
          <w:ilvl w:val="1"/>
          <w:numId w:val="2"/>
        </w:numPr>
        <w:tabs>
          <w:tab w:val="left" w:pos="1141"/>
        </w:tabs>
        <w:spacing w:after="0" w:line="240" w:lineRule="auto"/>
        <w:ind w:left="0" w:firstLine="709"/>
      </w:pPr>
      <w:r>
        <w:t>Хранение разветвителя осуществляется в упаковке изготовителя в помещениях с естественной вентиляцией при температуре от минус 40</w:t>
      </w:r>
      <w:proofErr w:type="gramStart"/>
      <w:r>
        <w:t>°С</w:t>
      </w:r>
      <w:proofErr w:type="gramEnd"/>
      <w:r>
        <w:t xml:space="preserve"> до +70°С и относительной влажности не более 80%.</w:t>
      </w:r>
    </w:p>
    <w:p w:rsidR="00D0179F" w:rsidRDefault="00D0179F">
      <w:pPr>
        <w:pStyle w:val="3"/>
        <w:numPr>
          <w:ilvl w:val="1"/>
          <w:numId w:val="2"/>
        </w:numPr>
        <w:tabs>
          <w:tab w:val="left" w:pos="1141"/>
        </w:tabs>
        <w:spacing w:after="0" w:line="240" w:lineRule="auto"/>
        <w:ind w:left="0" w:firstLine="709"/>
      </w:pPr>
      <w:r>
        <w:t>Срок хранения разветвителей у потребителя в упаковке - 2 года.</w:t>
      </w:r>
    </w:p>
    <w:p w:rsidR="00D03C11" w:rsidRDefault="00D03C11">
      <w:pPr>
        <w:suppressAutoHyphens w:val="0"/>
        <w:spacing w:after="0"/>
        <w:ind w:right="0"/>
        <w:rPr>
          <w:rFonts w:ascii="Times New Roman" w:eastAsia="Times New Roman" w:hAnsi="Times New Roman" w:cs="Times New Roman"/>
          <w:kern w:val="1"/>
          <w:sz w:val="28"/>
          <w:szCs w:val="28"/>
        </w:rPr>
      </w:pPr>
    </w:p>
    <w:p w:rsidR="00D0179F" w:rsidRDefault="00D0179F">
      <w:pPr>
        <w:pStyle w:val="3"/>
        <w:keepNext/>
        <w:numPr>
          <w:ilvl w:val="0"/>
          <w:numId w:val="2"/>
        </w:numPr>
        <w:tabs>
          <w:tab w:val="left" w:pos="1069"/>
        </w:tabs>
        <w:spacing w:before="240" w:after="240"/>
        <w:ind w:left="1066" w:hanging="357"/>
        <w:jc w:val="left"/>
        <w:rPr>
          <w:b/>
        </w:rPr>
      </w:pPr>
      <w:r>
        <w:rPr>
          <w:b/>
        </w:rPr>
        <w:t>ГАРАНТИИ ИЗГОТОВИТЕЛЯ</w:t>
      </w:r>
    </w:p>
    <w:p w:rsidR="007D0144" w:rsidRDefault="00D0179F" w:rsidP="0036378A">
      <w:pPr>
        <w:pStyle w:val="3"/>
        <w:spacing w:line="240" w:lineRule="auto"/>
        <w:ind w:right="0" w:firstLine="709"/>
      </w:pPr>
      <w:r>
        <w:t xml:space="preserve">Гарантийный срок эксплуатации разветвителя - 3 года со дня монтажа. В пределах этого срока изготовитель обязуется безвозмездно заменить разветвители, вышедшие из строя по его вине (при условии соблюдения потребителем требований по транспортировке, хранению, монтажу и эксплуатации в соответствии </w:t>
      </w:r>
      <w:proofErr w:type="gramStart"/>
      <w:r>
        <w:t>с</w:t>
      </w:r>
      <w:proofErr w:type="gramEnd"/>
      <w:r>
        <w:t xml:space="preserve"> техническими характеристикам).</w:t>
      </w:r>
    </w:p>
    <w:p w:rsidR="007D0144" w:rsidRDefault="007D0144">
      <w:pPr>
        <w:suppressAutoHyphens w:val="0"/>
        <w:spacing w:after="0"/>
        <w:ind w:right="0"/>
        <w:rPr>
          <w:rFonts w:ascii="Times New Roman" w:eastAsia="Times New Roman" w:hAnsi="Times New Roman" w:cs="Times New Roman"/>
          <w:kern w:val="1"/>
          <w:sz w:val="28"/>
          <w:szCs w:val="28"/>
        </w:rPr>
      </w:pPr>
      <w:r>
        <w:br w:type="page"/>
      </w:r>
    </w:p>
    <w:p w:rsidR="00D0179F" w:rsidRDefault="00D0179F">
      <w:pPr>
        <w:pStyle w:val="3"/>
        <w:keepNext/>
        <w:numPr>
          <w:ilvl w:val="0"/>
          <w:numId w:val="2"/>
        </w:numPr>
        <w:tabs>
          <w:tab w:val="left" w:pos="1069"/>
        </w:tabs>
        <w:spacing w:before="240" w:after="240"/>
        <w:ind w:left="1066" w:hanging="357"/>
        <w:jc w:val="left"/>
        <w:rPr>
          <w:b/>
        </w:rPr>
      </w:pPr>
      <w:r>
        <w:rPr>
          <w:b/>
        </w:rPr>
        <w:lastRenderedPageBreak/>
        <w:t>СВИДЕТЕЛЬСТВО О ПРИЕМКЕ</w:t>
      </w:r>
    </w:p>
    <w:p w:rsidR="009A75BA" w:rsidRPr="00F77670" w:rsidRDefault="007D0144" w:rsidP="009A75BA">
      <w:pPr>
        <w:pStyle w:val="3"/>
        <w:spacing w:after="0"/>
        <w:ind w:right="0"/>
        <w:jc w:val="left"/>
      </w:pPr>
      <w:r>
        <w:rPr>
          <w:bCs/>
        </w:rPr>
        <w:t xml:space="preserve">1. </w:t>
      </w:r>
      <w:r w:rsidR="009A75BA">
        <w:rPr>
          <w:bCs/>
        </w:rPr>
        <w:t>Разветвитель интерфейса RS-485/</w:t>
      </w:r>
      <w:r w:rsidR="009A75BA">
        <w:rPr>
          <w:bCs/>
          <w:lang w:val="en-US"/>
        </w:rPr>
        <w:t>RS</w:t>
      </w:r>
      <w:r w:rsidR="009A75BA">
        <w:rPr>
          <w:bCs/>
        </w:rPr>
        <w:t xml:space="preserve">-422   </w:t>
      </w:r>
      <w:r w:rsidR="009A75BA">
        <w:t xml:space="preserve">SI 4030 </w:t>
      </w:r>
      <w:r w:rsidR="009A75BA">
        <w:rPr>
          <w:lang w:val="en-US"/>
        </w:rPr>
        <w:t>S</w:t>
      </w:r>
      <w:r w:rsidR="009A75BA">
        <w:t xml:space="preserve"> в количестве</w:t>
      </w:r>
      <w:r w:rsidR="009A75BA" w:rsidRPr="00637E55">
        <w:t xml:space="preserve"> </w:t>
      </w:r>
      <w:r w:rsidR="009A75BA">
        <w:t xml:space="preserve"> </w:t>
      </w:r>
      <w:r w:rsidR="009A75BA" w:rsidRPr="00637E55">
        <w:t xml:space="preserve">  </w:t>
      </w:r>
      <w:r w:rsidR="009A75BA">
        <w:t>___</w:t>
      </w:r>
      <w:r w:rsidR="009A75BA" w:rsidRPr="0036378A">
        <w:t>_</w:t>
      </w:r>
      <w:r w:rsidR="009A75BA">
        <w:t>_</w:t>
      </w:r>
      <w:r w:rsidR="009A75BA" w:rsidRPr="00637E55">
        <w:t>_</w:t>
      </w:r>
      <w:r w:rsidR="009A75BA">
        <w:t>_ шт.</w:t>
      </w:r>
    </w:p>
    <w:p w:rsidR="009A75BA" w:rsidRPr="00637E55" w:rsidRDefault="007D0144" w:rsidP="009A75BA">
      <w:pPr>
        <w:pStyle w:val="3"/>
        <w:spacing w:after="0"/>
        <w:ind w:right="0"/>
        <w:jc w:val="left"/>
      </w:pPr>
      <w:r>
        <w:rPr>
          <w:bCs/>
        </w:rPr>
        <w:t xml:space="preserve">2. </w:t>
      </w:r>
      <w:r w:rsidR="009A75BA">
        <w:rPr>
          <w:bCs/>
        </w:rPr>
        <w:t>Разветвитель интерфейса RS-485/</w:t>
      </w:r>
      <w:r w:rsidR="009A75BA">
        <w:rPr>
          <w:bCs/>
          <w:lang w:val="en-US"/>
        </w:rPr>
        <w:t>RS</w:t>
      </w:r>
      <w:r w:rsidR="009A75BA">
        <w:rPr>
          <w:bCs/>
        </w:rPr>
        <w:t xml:space="preserve">-422   </w:t>
      </w:r>
      <w:r w:rsidR="009A75BA">
        <w:t xml:space="preserve">SI 4030 </w:t>
      </w:r>
      <w:r w:rsidR="009A75BA">
        <w:rPr>
          <w:lang w:val="en-US"/>
        </w:rPr>
        <w:t>SA</w:t>
      </w:r>
      <w:r w:rsidR="009A75BA">
        <w:t xml:space="preserve"> в количестве ___</w:t>
      </w:r>
      <w:r w:rsidR="009A75BA" w:rsidRPr="0036378A">
        <w:t>_</w:t>
      </w:r>
      <w:r w:rsidR="009A75BA">
        <w:t>_</w:t>
      </w:r>
      <w:r w:rsidR="009A75BA" w:rsidRPr="00637E55">
        <w:t>_</w:t>
      </w:r>
      <w:r w:rsidR="009A75BA">
        <w:t>_ шт.</w:t>
      </w:r>
    </w:p>
    <w:p w:rsidR="00D0179F" w:rsidRPr="009A75BA" w:rsidRDefault="007D0144" w:rsidP="00637E55">
      <w:pPr>
        <w:pStyle w:val="3"/>
        <w:spacing w:after="0"/>
        <w:ind w:right="0"/>
        <w:jc w:val="left"/>
      </w:pPr>
      <w:r>
        <w:rPr>
          <w:bCs/>
        </w:rPr>
        <w:t xml:space="preserve">3. </w:t>
      </w:r>
      <w:r w:rsidR="00D0179F">
        <w:rPr>
          <w:bCs/>
        </w:rPr>
        <w:t>Разветвитель интерфейса RS-485/</w:t>
      </w:r>
      <w:r w:rsidR="00D0179F">
        <w:rPr>
          <w:bCs/>
          <w:lang w:val="en-US"/>
        </w:rPr>
        <w:t>RS</w:t>
      </w:r>
      <w:r w:rsidR="00D0179F">
        <w:rPr>
          <w:bCs/>
        </w:rPr>
        <w:t xml:space="preserve">-422   </w:t>
      </w:r>
      <w:r w:rsidR="00D0179F">
        <w:t xml:space="preserve">SI 4030 в количестве </w:t>
      </w:r>
      <w:r w:rsidR="00637E55" w:rsidRPr="00637E55">
        <w:t xml:space="preserve">      </w:t>
      </w:r>
      <w:r w:rsidR="00D0179F">
        <w:t>____</w:t>
      </w:r>
      <w:r w:rsidR="0036378A" w:rsidRPr="0036378A">
        <w:t>_</w:t>
      </w:r>
      <w:r w:rsidR="00D0179F">
        <w:t>__ шт.</w:t>
      </w:r>
    </w:p>
    <w:p w:rsidR="009A75BA" w:rsidRDefault="007D0144" w:rsidP="009A75BA">
      <w:pPr>
        <w:pStyle w:val="3"/>
        <w:spacing w:after="0"/>
        <w:ind w:right="0"/>
        <w:jc w:val="left"/>
      </w:pPr>
      <w:r>
        <w:rPr>
          <w:bCs/>
        </w:rPr>
        <w:t xml:space="preserve">4. </w:t>
      </w:r>
      <w:r w:rsidR="009A75BA">
        <w:rPr>
          <w:bCs/>
        </w:rPr>
        <w:t>Разветвитель интерфейса RS-485/</w:t>
      </w:r>
      <w:r w:rsidR="009A75BA">
        <w:rPr>
          <w:bCs/>
          <w:lang w:val="en-US"/>
        </w:rPr>
        <w:t>RS</w:t>
      </w:r>
      <w:r w:rsidR="009A75BA">
        <w:rPr>
          <w:bCs/>
        </w:rPr>
        <w:t xml:space="preserve">-422   </w:t>
      </w:r>
      <w:r w:rsidR="009A75BA">
        <w:t>SI 4030</w:t>
      </w:r>
      <w:r w:rsidR="009A75BA">
        <w:rPr>
          <w:lang w:val="en-US"/>
        </w:rPr>
        <w:t>A</w:t>
      </w:r>
      <w:r w:rsidR="009A75BA">
        <w:t xml:space="preserve"> в количестве </w:t>
      </w:r>
      <w:r w:rsidR="009A75BA" w:rsidRPr="00637E55">
        <w:t xml:space="preserve">  </w:t>
      </w:r>
      <w:r w:rsidR="009A75BA" w:rsidRPr="009A75BA">
        <w:t xml:space="preserve"> </w:t>
      </w:r>
      <w:r w:rsidR="009A75BA">
        <w:t>____</w:t>
      </w:r>
      <w:r w:rsidR="009A75BA" w:rsidRPr="0036378A">
        <w:t>_</w:t>
      </w:r>
      <w:r w:rsidR="009A75BA">
        <w:t>__ шт.</w:t>
      </w:r>
    </w:p>
    <w:p w:rsidR="009A75BA" w:rsidRDefault="007D0144" w:rsidP="009A75BA">
      <w:pPr>
        <w:pStyle w:val="3"/>
        <w:spacing w:after="0"/>
        <w:ind w:right="0"/>
        <w:jc w:val="left"/>
      </w:pPr>
      <w:r>
        <w:rPr>
          <w:bCs/>
        </w:rPr>
        <w:t xml:space="preserve">5. </w:t>
      </w:r>
      <w:r w:rsidR="009A75BA">
        <w:rPr>
          <w:bCs/>
        </w:rPr>
        <w:t>Разветвитель интерфейса RS-485/</w:t>
      </w:r>
      <w:r w:rsidR="009A75BA">
        <w:rPr>
          <w:bCs/>
          <w:lang w:val="en-US"/>
        </w:rPr>
        <w:t>RS</w:t>
      </w:r>
      <w:r w:rsidR="009A75BA">
        <w:rPr>
          <w:bCs/>
        </w:rPr>
        <w:t xml:space="preserve">-422   </w:t>
      </w:r>
      <w:r w:rsidR="009A75BA">
        <w:t>SI 4030</w:t>
      </w:r>
      <w:r w:rsidR="009A75BA">
        <w:rPr>
          <w:lang w:val="en-US"/>
        </w:rPr>
        <w:t>D</w:t>
      </w:r>
      <w:r w:rsidR="009A75BA">
        <w:t xml:space="preserve"> в количестве </w:t>
      </w:r>
      <w:r w:rsidR="009A75BA" w:rsidRPr="00637E55">
        <w:t xml:space="preserve">   </w:t>
      </w:r>
      <w:r w:rsidR="009A75BA">
        <w:t>____</w:t>
      </w:r>
      <w:r w:rsidR="009A75BA" w:rsidRPr="0036378A">
        <w:t>_</w:t>
      </w:r>
      <w:r w:rsidR="009A75BA">
        <w:t>__ шт.</w:t>
      </w:r>
    </w:p>
    <w:p w:rsidR="00470057" w:rsidRPr="00965FD5" w:rsidRDefault="007D0144" w:rsidP="00637E55">
      <w:pPr>
        <w:pStyle w:val="3"/>
        <w:spacing w:after="0"/>
        <w:ind w:right="0"/>
        <w:jc w:val="left"/>
      </w:pPr>
      <w:r>
        <w:rPr>
          <w:bCs/>
        </w:rPr>
        <w:t xml:space="preserve">6. </w:t>
      </w:r>
      <w:r w:rsidR="00470057">
        <w:rPr>
          <w:bCs/>
        </w:rPr>
        <w:t>Разветвитель интерфейса RS-485/</w:t>
      </w:r>
      <w:r w:rsidR="00470057">
        <w:rPr>
          <w:bCs/>
          <w:lang w:val="en-US"/>
        </w:rPr>
        <w:t>RS</w:t>
      </w:r>
      <w:r w:rsidR="00470057">
        <w:rPr>
          <w:bCs/>
        </w:rPr>
        <w:t xml:space="preserve">-422   </w:t>
      </w:r>
      <w:r w:rsidR="00470057">
        <w:t xml:space="preserve">SI 4030 </w:t>
      </w:r>
      <w:proofErr w:type="gramStart"/>
      <w:r w:rsidR="00470057">
        <w:t>Р</w:t>
      </w:r>
      <w:proofErr w:type="gramEnd"/>
      <w:r w:rsidR="00470057">
        <w:t xml:space="preserve"> в количестве </w:t>
      </w:r>
      <w:r w:rsidR="00637E55" w:rsidRPr="00637E55">
        <w:t xml:space="preserve">   </w:t>
      </w:r>
      <w:r w:rsidR="00470057">
        <w:t>___</w:t>
      </w:r>
      <w:r w:rsidR="00470057" w:rsidRPr="0036378A">
        <w:t>_</w:t>
      </w:r>
      <w:r w:rsidR="00637E55" w:rsidRPr="00637E55">
        <w:t>_</w:t>
      </w:r>
      <w:r w:rsidR="00470057">
        <w:t>__ шт.</w:t>
      </w:r>
    </w:p>
    <w:p w:rsidR="00873DA1" w:rsidRPr="00637E55" w:rsidRDefault="007D0144" w:rsidP="00873DA1">
      <w:pPr>
        <w:pStyle w:val="3"/>
        <w:spacing w:after="0"/>
        <w:ind w:right="0"/>
        <w:jc w:val="left"/>
      </w:pPr>
      <w:r>
        <w:rPr>
          <w:bCs/>
        </w:rPr>
        <w:t xml:space="preserve">7. </w:t>
      </w:r>
      <w:r w:rsidR="00873DA1">
        <w:rPr>
          <w:bCs/>
        </w:rPr>
        <w:t>Разветвитель интерфейса RS-485/</w:t>
      </w:r>
      <w:r w:rsidR="00873DA1">
        <w:rPr>
          <w:bCs/>
          <w:lang w:val="en-US"/>
        </w:rPr>
        <w:t>RS</w:t>
      </w:r>
      <w:r w:rsidR="00873DA1">
        <w:rPr>
          <w:bCs/>
        </w:rPr>
        <w:t xml:space="preserve">-422   </w:t>
      </w:r>
      <w:r w:rsidR="00873DA1">
        <w:t xml:space="preserve">SI 4030 </w:t>
      </w:r>
      <w:r w:rsidR="00873DA1">
        <w:rPr>
          <w:lang w:val="en-US"/>
        </w:rPr>
        <w:t>K</w:t>
      </w:r>
      <w:r w:rsidR="00873DA1">
        <w:t xml:space="preserve"> в количестве </w:t>
      </w:r>
      <w:r w:rsidR="00873DA1" w:rsidRPr="00637E55">
        <w:t xml:space="preserve">   </w:t>
      </w:r>
      <w:r w:rsidR="00873DA1">
        <w:t>___</w:t>
      </w:r>
      <w:r w:rsidR="00873DA1" w:rsidRPr="0036378A">
        <w:t>_</w:t>
      </w:r>
      <w:r w:rsidR="00873DA1" w:rsidRPr="00637E55">
        <w:t>_</w:t>
      </w:r>
      <w:r w:rsidR="00873DA1">
        <w:t>__ шт.</w:t>
      </w:r>
    </w:p>
    <w:p w:rsidR="0036378A" w:rsidRPr="00B940DC" w:rsidRDefault="007D0144" w:rsidP="00637E55">
      <w:pPr>
        <w:pStyle w:val="3"/>
        <w:spacing w:after="0"/>
        <w:ind w:right="0"/>
        <w:jc w:val="left"/>
      </w:pPr>
      <w:r>
        <w:rPr>
          <w:bCs/>
        </w:rPr>
        <w:t xml:space="preserve">8. </w:t>
      </w:r>
      <w:r w:rsidR="0036378A">
        <w:rPr>
          <w:bCs/>
        </w:rPr>
        <w:t>Разветвитель интерфейса RS-485/</w:t>
      </w:r>
      <w:r w:rsidR="0036378A">
        <w:rPr>
          <w:bCs/>
          <w:lang w:val="en-US"/>
        </w:rPr>
        <w:t>RS</w:t>
      </w:r>
      <w:r w:rsidR="0036378A">
        <w:rPr>
          <w:bCs/>
        </w:rPr>
        <w:t xml:space="preserve">-422   </w:t>
      </w:r>
      <w:r w:rsidR="0036378A">
        <w:t xml:space="preserve">SI 4060 в количестве </w:t>
      </w:r>
      <w:r w:rsidR="00637E55" w:rsidRPr="00637E55">
        <w:t xml:space="preserve">       </w:t>
      </w:r>
      <w:r w:rsidR="0036378A">
        <w:t>____</w:t>
      </w:r>
      <w:r w:rsidR="0036378A" w:rsidRPr="0036378A">
        <w:t>_</w:t>
      </w:r>
      <w:r w:rsidR="0036378A">
        <w:t>__ шт.</w:t>
      </w:r>
    </w:p>
    <w:p w:rsidR="00D0179F" w:rsidRPr="0037721B" w:rsidRDefault="007D0144" w:rsidP="00637E55">
      <w:pPr>
        <w:pStyle w:val="3"/>
        <w:spacing w:after="0"/>
        <w:ind w:right="0"/>
        <w:jc w:val="left"/>
      </w:pPr>
      <w:r>
        <w:rPr>
          <w:bCs/>
        </w:rPr>
        <w:t xml:space="preserve">9. </w:t>
      </w:r>
      <w:r w:rsidR="00D0179F">
        <w:rPr>
          <w:bCs/>
        </w:rPr>
        <w:t>Разветвитель интерфейса RS-485/</w:t>
      </w:r>
      <w:r w:rsidR="00D0179F">
        <w:rPr>
          <w:bCs/>
          <w:lang w:val="en-US"/>
        </w:rPr>
        <w:t>RS</w:t>
      </w:r>
      <w:r w:rsidR="00D0179F">
        <w:rPr>
          <w:bCs/>
        </w:rPr>
        <w:t xml:space="preserve">-422   </w:t>
      </w:r>
      <w:r w:rsidR="00D0179F">
        <w:t>SI 4060</w:t>
      </w:r>
      <w:r w:rsidR="0036378A">
        <w:rPr>
          <w:lang w:val="en-US"/>
        </w:rPr>
        <w:t>D</w:t>
      </w:r>
      <w:r w:rsidR="00D0179F">
        <w:t xml:space="preserve"> в количестве </w:t>
      </w:r>
      <w:r w:rsidR="00637E55" w:rsidRPr="00637E55">
        <w:t xml:space="preserve">    </w:t>
      </w:r>
      <w:r w:rsidR="00D0179F">
        <w:t>__</w:t>
      </w:r>
      <w:r w:rsidR="0036378A" w:rsidRPr="0036378A">
        <w:t>_</w:t>
      </w:r>
      <w:r w:rsidR="00637E55" w:rsidRPr="00637E55">
        <w:t>_</w:t>
      </w:r>
      <w:r w:rsidR="00D0179F">
        <w:t>_</w:t>
      </w:r>
      <w:r w:rsidR="00637E55" w:rsidRPr="00637E55">
        <w:t>_</w:t>
      </w:r>
      <w:r w:rsidR="00D0179F">
        <w:t>_ шт.</w:t>
      </w:r>
    </w:p>
    <w:p w:rsidR="0037721B" w:rsidRPr="0037721B" w:rsidRDefault="007D0144" w:rsidP="0037721B">
      <w:pPr>
        <w:pStyle w:val="3"/>
        <w:spacing w:after="0"/>
        <w:ind w:right="0"/>
        <w:jc w:val="left"/>
      </w:pPr>
      <w:r>
        <w:rPr>
          <w:bCs/>
        </w:rPr>
        <w:t xml:space="preserve">10. </w:t>
      </w:r>
      <w:r w:rsidR="0037721B">
        <w:rPr>
          <w:bCs/>
        </w:rPr>
        <w:t>Разветвитель интерфейса RS-485/</w:t>
      </w:r>
      <w:r w:rsidR="0037721B">
        <w:rPr>
          <w:bCs/>
          <w:lang w:val="en-US"/>
        </w:rPr>
        <w:t>RS</w:t>
      </w:r>
      <w:r w:rsidR="0037721B">
        <w:rPr>
          <w:bCs/>
        </w:rPr>
        <w:t xml:space="preserve">-422   </w:t>
      </w:r>
      <w:r w:rsidR="0037721B">
        <w:t>SI 406</w:t>
      </w:r>
      <w:r w:rsidR="0037721B" w:rsidRPr="00873DA1">
        <w:t>1</w:t>
      </w:r>
      <w:r w:rsidR="0037721B">
        <w:t xml:space="preserve"> в количестве </w:t>
      </w:r>
      <w:r w:rsidR="0037721B" w:rsidRPr="00637E55">
        <w:t xml:space="preserve">     </w:t>
      </w:r>
      <w:r w:rsidR="0037721B">
        <w:t>____</w:t>
      </w:r>
      <w:r w:rsidR="0037721B" w:rsidRPr="0036378A">
        <w:t>_</w:t>
      </w:r>
      <w:r w:rsidR="0037721B">
        <w:t>__ шт.</w:t>
      </w:r>
    </w:p>
    <w:p w:rsidR="0037721B" w:rsidRPr="0037721B" w:rsidRDefault="007D0144" w:rsidP="0037721B">
      <w:pPr>
        <w:pStyle w:val="3"/>
        <w:spacing w:after="0"/>
        <w:ind w:right="0"/>
        <w:jc w:val="left"/>
      </w:pPr>
      <w:r>
        <w:rPr>
          <w:bCs/>
        </w:rPr>
        <w:t xml:space="preserve">11. </w:t>
      </w:r>
      <w:r w:rsidR="0037721B">
        <w:rPr>
          <w:bCs/>
        </w:rPr>
        <w:t>Разветвитель интерфейса RS-485/</w:t>
      </w:r>
      <w:r w:rsidR="0037721B">
        <w:rPr>
          <w:bCs/>
          <w:lang w:val="en-US"/>
        </w:rPr>
        <w:t>RS</w:t>
      </w:r>
      <w:r w:rsidR="0037721B">
        <w:rPr>
          <w:bCs/>
        </w:rPr>
        <w:t xml:space="preserve">-422   </w:t>
      </w:r>
      <w:r w:rsidR="0037721B">
        <w:t>SI 406</w:t>
      </w:r>
      <w:r w:rsidR="0037721B" w:rsidRPr="00873DA1">
        <w:t xml:space="preserve">1 </w:t>
      </w:r>
      <w:r w:rsidR="0037721B">
        <w:rPr>
          <w:lang w:val="en-US"/>
        </w:rPr>
        <w:t>A</w:t>
      </w:r>
      <w:r w:rsidR="0037721B">
        <w:t xml:space="preserve"> в количестве  </w:t>
      </w:r>
      <w:r w:rsidR="0037721B" w:rsidRPr="0037721B">
        <w:t xml:space="preserve">   </w:t>
      </w:r>
      <w:r w:rsidR="0037721B">
        <w:t>___</w:t>
      </w:r>
      <w:r w:rsidR="0037721B" w:rsidRPr="0036378A">
        <w:t>_</w:t>
      </w:r>
      <w:r w:rsidR="0037721B">
        <w:t>__ шт.</w:t>
      </w:r>
    </w:p>
    <w:p w:rsidR="0037721B" w:rsidRPr="0037721B" w:rsidRDefault="007D0144" w:rsidP="0037721B">
      <w:pPr>
        <w:pStyle w:val="3"/>
        <w:spacing w:after="0"/>
        <w:ind w:right="0"/>
        <w:jc w:val="left"/>
      </w:pPr>
      <w:r>
        <w:rPr>
          <w:bCs/>
        </w:rPr>
        <w:t xml:space="preserve">12. </w:t>
      </w:r>
      <w:r w:rsidR="0037721B">
        <w:rPr>
          <w:bCs/>
        </w:rPr>
        <w:t>Разветвитель интерфейса RS-485/</w:t>
      </w:r>
      <w:r w:rsidR="0037721B">
        <w:rPr>
          <w:bCs/>
          <w:lang w:val="en-US"/>
        </w:rPr>
        <w:t>RS</w:t>
      </w:r>
      <w:r w:rsidR="0037721B">
        <w:rPr>
          <w:bCs/>
        </w:rPr>
        <w:t xml:space="preserve">-422   </w:t>
      </w:r>
      <w:r w:rsidR="0037721B">
        <w:t>SI 406</w:t>
      </w:r>
      <w:r w:rsidR="0037721B" w:rsidRPr="00873DA1">
        <w:t xml:space="preserve">1 </w:t>
      </w:r>
      <w:r w:rsidR="0037721B">
        <w:rPr>
          <w:lang w:val="en-US"/>
        </w:rPr>
        <w:t>D</w:t>
      </w:r>
      <w:r w:rsidR="0037721B">
        <w:t xml:space="preserve"> в количестве   ____</w:t>
      </w:r>
      <w:r w:rsidR="0037721B" w:rsidRPr="0036378A">
        <w:t>_</w:t>
      </w:r>
      <w:r w:rsidR="0037721B">
        <w:t>__ шт.</w:t>
      </w:r>
    </w:p>
    <w:p w:rsidR="0037721B" w:rsidRPr="0037721B" w:rsidRDefault="007D0144" w:rsidP="0037721B">
      <w:pPr>
        <w:pStyle w:val="3"/>
        <w:spacing w:after="0"/>
        <w:ind w:right="0"/>
        <w:jc w:val="left"/>
      </w:pPr>
      <w:r>
        <w:rPr>
          <w:bCs/>
        </w:rPr>
        <w:t xml:space="preserve">13. </w:t>
      </w:r>
      <w:r w:rsidR="0037721B">
        <w:rPr>
          <w:bCs/>
        </w:rPr>
        <w:t>Разветвитель интерфейса RS-485/</w:t>
      </w:r>
      <w:r w:rsidR="0037721B">
        <w:rPr>
          <w:bCs/>
          <w:lang w:val="en-US"/>
        </w:rPr>
        <w:t>RS</w:t>
      </w:r>
      <w:r w:rsidR="0037721B">
        <w:rPr>
          <w:bCs/>
        </w:rPr>
        <w:t xml:space="preserve">-422   </w:t>
      </w:r>
      <w:r w:rsidR="0037721B">
        <w:t>SI 406</w:t>
      </w:r>
      <w:r w:rsidR="0037721B" w:rsidRPr="00873DA1">
        <w:t>1</w:t>
      </w:r>
      <w:r w:rsidR="0037721B" w:rsidRPr="0037721B">
        <w:t xml:space="preserve"> </w:t>
      </w:r>
      <w:r w:rsidR="0037721B">
        <w:rPr>
          <w:lang w:val="en-US"/>
        </w:rPr>
        <w:t>K</w:t>
      </w:r>
      <w:r w:rsidR="0037721B">
        <w:t xml:space="preserve"> в количестве   ____</w:t>
      </w:r>
      <w:r w:rsidR="0037721B" w:rsidRPr="0036378A">
        <w:t>_</w:t>
      </w:r>
      <w:r w:rsidR="0037721B">
        <w:t>__ шт.</w:t>
      </w:r>
    </w:p>
    <w:p w:rsidR="0036378A" w:rsidRDefault="007D0144" w:rsidP="00637E55">
      <w:pPr>
        <w:pStyle w:val="3"/>
        <w:spacing w:after="0"/>
        <w:ind w:right="0"/>
        <w:jc w:val="left"/>
      </w:pPr>
      <w:r>
        <w:rPr>
          <w:bCs/>
        </w:rPr>
        <w:t xml:space="preserve">14. </w:t>
      </w:r>
      <w:r w:rsidR="0036378A">
        <w:rPr>
          <w:bCs/>
        </w:rPr>
        <w:t>Разветвитель интерфейса RS-485/</w:t>
      </w:r>
      <w:r w:rsidR="0036378A">
        <w:rPr>
          <w:bCs/>
          <w:lang w:val="en-US"/>
        </w:rPr>
        <w:t>RS</w:t>
      </w:r>
      <w:r w:rsidR="0036378A">
        <w:rPr>
          <w:bCs/>
        </w:rPr>
        <w:t xml:space="preserve">-422   </w:t>
      </w:r>
      <w:r w:rsidR="0036378A" w:rsidRPr="001A2769">
        <w:t>ВЭП-04.0</w:t>
      </w:r>
      <w:r w:rsidR="0036378A" w:rsidRPr="0036378A">
        <w:t xml:space="preserve">3 </w:t>
      </w:r>
      <w:r w:rsidR="0036378A">
        <w:t>в количестве</w:t>
      </w:r>
      <w:r w:rsidR="009A75BA" w:rsidRPr="009A75BA">
        <w:t xml:space="preserve"> </w:t>
      </w:r>
      <w:r w:rsidR="0036378A">
        <w:t>__</w:t>
      </w:r>
      <w:r w:rsidR="0036378A" w:rsidRPr="0036378A">
        <w:t>_</w:t>
      </w:r>
      <w:r w:rsidR="00637E55" w:rsidRPr="00637E55">
        <w:t>___</w:t>
      </w:r>
      <w:r w:rsidR="0036378A">
        <w:t>_ шт.</w:t>
      </w:r>
    </w:p>
    <w:p w:rsidR="0036378A" w:rsidRPr="00F77670" w:rsidRDefault="007D0144" w:rsidP="00637E55">
      <w:pPr>
        <w:pStyle w:val="3"/>
        <w:spacing w:after="0"/>
        <w:ind w:right="0"/>
        <w:jc w:val="left"/>
      </w:pPr>
      <w:r>
        <w:rPr>
          <w:bCs/>
        </w:rPr>
        <w:t xml:space="preserve">15. </w:t>
      </w:r>
      <w:r w:rsidR="0036378A">
        <w:rPr>
          <w:bCs/>
        </w:rPr>
        <w:t>Разветвитель интерфейса RS-485/</w:t>
      </w:r>
      <w:r w:rsidR="0036378A">
        <w:rPr>
          <w:bCs/>
          <w:lang w:val="en-US"/>
        </w:rPr>
        <w:t>RS</w:t>
      </w:r>
      <w:r w:rsidR="0036378A">
        <w:rPr>
          <w:bCs/>
        </w:rPr>
        <w:t xml:space="preserve">-422   </w:t>
      </w:r>
      <w:r w:rsidR="0036378A" w:rsidRPr="001A2769">
        <w:t>ВЭП-04.06</w:t>
      </w:r>
      <w:r w:rsidR="0036378A" w:rsidRPr="0036378A">
        <w:t xml:space="preserve"> </w:t>
      </w:r>
      <w:r w:rsidR="0036378A">
        <w:t>в количестве ____</w:t>
      </w:r>
      <w:r w:rsidR="00637E55" w:rsidRPr="00637E55">
        <w:t>___</w:t>
      </w:r>
      <w:r w:rsidR="0036378A">
        <w:t xml:space="preserve"> шт.</w:t>
      </w:r>
    </w:p>
    <w:p w:rsidR="009A75BA" w:rsidRPr="00F77670" w:rsidRDefault="009A75BA" w:rsidP="00637E55">
      <w:pPr>
        <w:pStyle w:val="3"/>
        <w:spacing w:after="0"/>
        <w:ind w:right="0"/>
        <w:jc w:val="left"/>
      </w:pPr>
    </w:p>
    <w:p w:rsidR="009A75BA" w:rsidRPr="00F77670" w:rsidRDefault="009A75BA" w:rsidP="00637E55">
      <w:pPr>
        <w:pStyle w:val="3"/>
        <w:spacing w:after="0"/>
        <w:ind w:right="0"/>
        <w:jc w:val="left"/>
      </w:pPr>
    </w:p>
    <w:p w:rsidR="0002659B" w:rsidRPr="00B571D5" w:rsidRDefault="00D0179F">
      <w:pPr>
        <w:pStyle w:val="3"/>
        <w:ind w:right="0" w:firstLine="709"/>
        <w:jc w:val="left"/>
      </w:pPr>
      <w:r>
        <w:t>№ партии ______</w:t>
      </w:r>
      <w:r w:rsidR="002E34F0">
        <w:t>___</w:t>
      </w:r>
      <w:r>
        <w:t xml:space="preserve">__ соответствуют техническим условиям </w:t>
      </w:r>
    </w:p>
    <w:p w:rsidR="00D0179F" w:rsidRDefault="00D0179F">
      <w:pPr>
        <w:pStyle w:val="3"/>
        <w:ind w:right="0" w:firstLine="709"/>
        <w:jc w:val="left"/>
      </w:pPr>
      <w:proofErr w:type="gramStart"/>
      <w:r>
        <w:t>ТУ </w:t>
      </w:r>
      <w:r w:rsidR="0002659B">
        <w:rPr>
          <w:rFonts w:cs="Calibri"/>
          <w:szCs w:val="22"/>
        </w:rPr>
        <w:t>4042</w:t>
      </w:r>
      <w:r w:rsidR="0002659B" w:rsidRPr="0002659B">
        <w:rPr>
          <w:rFonts w:cs="Calibri"/>
          <w:szCs w:val="22"/>
        </w:rPr>
        <w:t>-</w:t>
      </w:r>
      <w:r w:rsidR="0002659B">
        <w:rPr>
          <w:rFonts w:cs="Calibri"/>
          <w:szCs w:val="22"/>
        </w:rPr>
        <w:t>001-</w:t>
      </w:r>
      <w:r w:rsidR="00B571D5">
        <w:rPr>
          <w:rFonts w:cs="Calibri"/>
          <w:szCs w:val="22"/>
        </w:rPr>
        <w:t>11022269</w:t>
      </w:r>
      <w:r w:rsidR="0002659B">
        <w:rPr>
          <w:rFonts w:cs="Calibri"/>
          <w:szCs w:val="22"/>
        </w:rPr>
        <w:t>-2013</w:t>
      </w:r>
      <w:r>
        <w:t xml:space="preserve"> и признаны годными к эксплуатации.</w:t>
      </w:r>
      <w:proofErr w:type="gramEnd"/>
    </w:p>
    <w:p w:rsidR="00D0179F" w:rsidRDefault="00D0179F">
      <w:pPr>
        <w:pStyle w:val="3"/>
        <w:ind w:right="0" w:firstLine="1134"/>
        <w:jc w:val="left"/>
      </w:pPr>
      <w:r>
        <w:t>Дата выпуска «_____» __________________ 20 ____г.</w:t>
      </w:r>
    </w:p>
    <w:p w:rsidR="00D0179F" w:rsidRDefault="00D0179F">
      <w:pPr>
        <w:pStyle w:val="3"/>
        <w:ind w:right="0" w:firstLine="1134"/>
        <w:jc w:val="left"/>
      </w:pPr>
      <w:r>
        <w:t xml:space="preserve">Подписи лиц, ответственных за приемку </w:t>
      </w:r>
    </w:p>
    <w:p w:rsidR="00D0179F" w:rsidRDefault="00D0179F">
      <w:pPr>
        <w:pStyle w:val="3"/>
        <w:ind w:right="0" w:firstLine="1134"/>
        <w:jc w:val="left"/>
      </w:pPr>
      <w:r>
        <w:t>______________________ (ФИО)_______________</w:t>
      </w:r>
    </w:p>
    <w:p w:rsidR="00D0179F" w:rsidRDefault="00D0179F" w:rsidP="00F370CC">
      <w:pPr>
        <w:pStyle w:val="3"/>
        <w:ind w:right="0" w:firstLine="1134"/>
        <w:jc w:val="left"/>
      </w:pPr>
      <w:r>
        <w:t>______________________ (ФИО)________________</w:t>
      </w:r>
    </w:p>
    <w:p w:rsidR="00F6525F" w:rsidRDefault="00F6525F" w:rsidP="00F6525F">
      <w:pPr>
        <w:pStyle w:val="3"/>
        <w:pageBreakBefore/>
        <w:spacing w:line="240" w:lineRule="auto"/>
        <w:ind w:right="0"/>
        <w:jc w:val="center"/>
      </w:pPr>
      <w:r>
        <w:lastRenderedPageBreak/>
        <w:t xml:space="preserve">ПРИЛОЖЕНИЕ </w:t>
      </w:r>
      <w:bookmarkStart w:id="8" w:name="%25D0%25BF%25D1%2580%25D0%25B8%25D0%25BB"/>
      <w:r>
        <w:t>А</w:t>
      </w:r>
      <w:bookmarkEnd w:id="8"/>
    </w:p>
    <w:p w:rsidR="00F6525F" w:rsidRDefault="00F6525F" w:rsidP="00F6525F">
      <w:pPr>
        <w:pStyle w:val="3"/>
        <w:spacing w:line="240" w:lineRule="auto"/>
        <w:ind w:right="0"/>
        <w:jc w:val="center"/>
      </w:pPr>
      <w:r>
        <w:t xml:space="preserve">(обязательное) </w:t>
      </w:r>
    </w:p>
    <w:p w:rsidR="00F6525F" w:rsidRPr="00F6525F" w:rsidRDefault="00D65674" w:rsidP="00F6525F">
      <w:pPr>
        <w:pStyle w:val="3"/>
        <w:spacing w:line="240" w:lineRule="auto"/>
        <w:ind w:right="0"/>
        <w:jc w:val="center"/>
      </w:pPr>
      <w:r>
        <w:rPr>
          <w:noProof/>
          <w:lang w:eastAsia="ru-RU"/>
        </w:rPr>
        <mc:AlternateContent>
          <mc:Choice Requires="wpc">
            <w:drawing>
              <wp:anchor distT="0" distB="0" distL="114300" distR="114300" simplePos="0" relativeHeight="251658240" behindDoc="1" locked="0" layoutInCell="1" allowOverlap="1" wp14:anchorId="6E0AD3ED" wp14:editId="30712D79">
                <wp:simplePos x="0" y="0"/>
                <wp:positionH relativeFrom="column">
                  <wp:posOffset>205105</wp:posOffset>
                </wp:positionH>
                <wp:positionV relativeFrom="paragraph">
                  <wp:posOffset>455295</wp:posOffset>
                </wp:positionV>
                <wp:extent cx="5603240" cy="7920990"/>
                <wp:effectExtent l="0" t="0" r="0" b="0"/>
                <wp:wrapTopAndBottom/>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Text Box 20"/>
                        <wps:cNvSpPr txBox="1">
                          <a:spLocks noChangeArrowheads="1"/>
                        </wps:cNvSpPr>
                        <wps:spPr bwMode="auto">
                          <a:xfrm>
                            <a:off x="4393649" y="489098"/>
                            <a:ext cx="894256" cy="681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F6525F">
                              <w:pPr>
                                <w:pStyle w:val="3"/>
                                <w:spacing w:line="240" w:lineRule="auto"/>
                                <w:ind w:right="0"/>
                                <w:jc w:val="center"/>
                              </w:pPr>
                              <w:r>
                                <w:t xml:space="preserve">Рисунок А.1 – Габаритные, установочные размеры и места пломбирования разветвителя </w:t>
                              </w:r>
                              <w:r>
                                <w:rPr>
                                  <w:lang w:val="en-US"/>
                                </w:rPr>
                                <w:t>SI</w:t>
                              </w:r>
                              <w:r w:rsidRPr="00F6525F">
                                <w:t xml:space="preserve"> 4030</w:t>
                              </w:r>
                              <w:r w:rsidRPr="009A75BA">
                                <w:t xml:space="preserve">, </w:t>
                              </w:r>
                              <w:r>
                                <w:rPr>
                                  <w:lang w:val="en-US"/>
                                </w:rPr>
                                <w:t>SI</w:t>
                              </w:r>
                              <w:r w:rsidRPr="00F6525F">
                                <w:t xml:space="preserve"> 4030</w:t>
                              </w:r>
                              <w:r>
                                <w:rPr>
                                  <w:lang w:val="en-US"/>
                                </w:rPr>
                                <w:t>A</w:t>
                              </w:r>
                              <w:r w:rsidRPr="00F6525F">
                                <w:t xml:space="preserve">, </w:t>
                              </w:r>
                              <w:bookmarkStart w:id="9" w:name="_GoBack"/>
                              <w:bookmarkEnd w:id="9"/>
                              <w:r w:rsidR="00526C48" w:rsidRPr="00526C48">
                                <w:t>SI</w:t>
                              </w:r>
                              <w:r w:rsidR="00526C48">
                                <w:t xml:space="preserve"> 40</w:t>
                              </w:r>
                              <w:r w:rsidR="00526C48" w:rsidRPr="00145B36">
                                <w:t xml:space="preserve">61, </w:t>
                              </w:r>
                              <w:r w:rsidR="00F41D6F">
                                <w:rPr>
                                  <w:lang w:val="en-US"/>
                                </w:rPr>
                                <w:t>SI</w:t>
                              </w:r>
                              <w:r w:rsidR="00F41D6F" w:rsidRPr="00F41D6F">
                                <w:t xml:space="preserve"> </w:t>
                              </w:r>
                              <w:r w:rsidR="00526C48" w:rsidRPr="00145B36">
                                <w:t xml:space="preserve">4061 </w:t>
                              </w:r>
                              <w:r w:rsidR="00526C48" w:rsidRPr="00526C48">
                                <w:t>A</w:t>
                              </w:r>
                              <w:r w:rsidR="00F41D6F">
                                <w:rPr>
                                  <w:lang w:val="en-US"/>
                                </w:rPr>
                                <w:t>,</w:t>
                              </w:r>
                              <w:r w:rsidR="00526C48">
                                <w:t xml:space="preserve"> </w:t>
                              </w:r>
                              <w:r>
                                <w:t>ВЭП-04.03</w:t>
                              </w:r>
                            </w:p>
                            <w:p w:rsidR="00A463FB" w:rsidRDefault="00A463FB" w:rsidP="00F6525F"/>
                          </w:txbxContent>
                        </wps:txbx>
                        <wps:bodyPr rot="0" vert="vert270" wrap="square" lIns="91440" tIns="45720" rIns="91440" bIns="45720" anchor="t" anchorCtr="0" upright="1">
                          <a:noAutofit/>
                        </wps:bodyPr>
                      </wps:wsp>
                      <pic:pic xmlns:pic="http://schemas.openxmlformats.org/drawingml/2006/picture">
                        <pic:nvPicPr>
                          <pic:cNvPr id="17" name="Picture 21"/>
                          <pic:cNvPicPr>
                            <a:picLocks noChangeAspect="1" noChangeArrowheads="1"/>
                          </pic:cNvPicPr>
                        </pic:nvPicPr>
                        <pic:blipFill>
                          <a:blip r:embed="rId47" cstate="print">
                            <a:lum bright="-60000" contrast="80000"/>
                            <a:extLst>
                              <a:ext uri="{28A0092B-C50C-407E-A947-70E740481C1C}">
                                <a14:useLocalDpi xmlns:a14="http://schemas.microsoft.com/office/drawing/2010/main" val="0"/>
                              </a:ext>
                            </a:extLst>
                          </a:blip>
                          <a:srcRect/>
                          <a:stretch>
                            <a:fillRect/>
                          </a:stretch>
                        </pic:blipFill>
                        <pic:spPr bwMode="auto">
                          <a:xfrm rot="16200000">
                            <a:off x="-1714530" y="2218861"/>
                            <a:ext cx="7304039" cy="2866317"/>
                          </a:xfrm>
                          <a:prstGeom prst="rect">
                            <a:avLst/>
                          </a:prstGeom>
                          <a:solidFill>
                            <a:srgbClr val="FFFFFF"/>
                          </a:solidFill>
                        </pic:spPr>
                      </pic:pic>
                    </wpc:wpc>
                  </a:graphicData>
                </a:graphic>
                <wp14:sizeRelH relativeFrom="page">
                  <wp14:pctWidth>0</wp14:pctWidth>
                </wp14:sizeRelH>
                <wp14:sizeRelV relativeFrom="page">
                  <wp14:pctHeight>0</wp14:pctHeight>
                </wp14:sizeRelV>
              </wp:anchor>
            </w:drawing>
          </mc:Choice>
          <mc:Fallback>
            <w:pict>
              <v:group id="Полотно 18" o:spid="_x0000_s1026" editas="canvas" style="position:absolute;left:0;text-align:left;margin-left:16.15pt;margin-top:35.85pt;width:441.2pt;height:623.7pt;z-index:-251658240" coordsize="56032,79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32;height:79209;visibility:visible;mso-wrap-style:square">
                  <v:fill o:detectmouseclick="t"/>
                  <v:path o:connecttype="none"/>
                </v:shape>
                <v:shapetype id="_x0000_t202" coordsize="21600,21600" o:spt="202" path="m,l,21600r21600,l21600,xe">
                  <v:stroke joinstyle="miter"/>
                  <v:path gradientshapeok="t" o:connecttype="rect"/>
                </v:shapetype>
                <v:shape id="Text Box 20" o:spid="_x0000_s1028" type="#_x0000_t202" style="position:absolute;left:43936;top:4890;width:8943;height:68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4cMA&#10;AADbAAAADwAAAGRycy9kb3ducmV2LnhtbERPTWvCQBC9F/wPywi91Y0thBJdRRSlvZQk1YO3MTsm&#10;wexsmt2a5N93C4Xe5vE+Z7keTCPu1LnasoL5LAJBXFhdc6ng+Ll/egXhPLLGxjIpGMnBejV5WGKi&#10;bc8Z3XNfihDCLkEFlfdtIqUrKjLoZrYlDtzVdgZ9gF0pdYd9CDeNfI6iWBqsOTRU2NK2ouKWfxsF&#10;p8vH2GTtyzmq+/d0OHyl+e5QKvU4HTYLEJ4G/y/+c7/pMD+G31/C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4cMAAADbAAAADwAAAAAAAAAAAAAAAACYAgAAZHJzL2Rv&#10;d25yZXYueG1sUEsFBgAAAAAEAAQA9QAAAIgDAAAAAA==&#10;" filled="f" stroked="f">
                  <v:textbox style="layout-flow:vertical;mso-layout-flow-alt:bottom-to-top">
                    <w:txbxContent>
                      <w:p w:rsidR="00A463FB" w:rsidRDefault="00A463FB" w:rsidP="00F6525F">
                        <w:pPr>
                          <w:pStyle w:val="3"/>
                          <w:spacing w:line="240" w:lineRule="auto"/>
                          <w:ind w:right="0"/>
                          <w:jc w:val="center"/>
                        </w:pPr>
                        <w:r>
                          <w:t xml:space="preserve">Рисунок А.1 – Габаритные, установочные размеры и места пломбирования разветвителя </w:t>
                        </w:r>
                        <w:r>
                          <w:rPr>
                            <w:lang w:val="en-US"/>
                          </w:rPr>
                          <w:t>SI</w:t>
                        </w:r>
                        <w:r w:rsidRPr="00F6525F">
                          <w:t xml:space="preserve"> 4030</w:t>
                        </w:r>
                        <w:r w:rsidRPr="009A75BA">
                          <w:t xml:space="preserve">, </w:t>
                        </w:r>
                        <w:r>
                          <w:rPr>
                            <w:lang w:val="en-US"/>
                          </w:rPr>
                          <w:t>SI</w:t>
                        </w:r>
                        <w:r w:rsidRPr="00F6525F">
                          <w:t xml:space="preserve"> 4030</w:t>
                        </w:r>
                        <w:r>
                          <w:rPr>
                            <w:lang w:val="en-US"/>
                          </w:rPr>
                          <w:t>A</w:t>
                        </w:r>
                        <w:r w:rsidRPr="00F6525F">
                          <w:t xml:space="preserve">, </w:t>
                        </w:r>
                        <w:bookmarkStart w:id="10" w:name="_GoBack"/>
                        <w:bookmarkEnd w:id="10"/>
                        <w:r w:rsidR="00526C48" w:rsidRPr="00526C48">
                          <w:t>SI</w:t>
                        </w:r>
                        <w:r w:rsidR="00526C48">
                          <w:t xml:space="preserve"> 40</w:t>
                        </w:r>
                        <w:r w:rsidR="00526C48" w:rsidRPr="00145B36">
                          <w:t xml:space="preserve">61, </w:t>
                        </w:r>
                        <w:r w:rsidR="00F41D6F">
                          <w:rPr>
                            <w:lang w:val="en-US"/>
                          </w:rPr>
                          <w:t>SI</w:t>
                        </w:r>
                        <w:r w:rsidR="00F41D6F" w:rsidRPr="00F41D6F">
                          <w:t xml:space="preserve"> </w:t>
                        </w:r>
                        <w:r w:rsidR="00526C48" w:rsidRPr="00145B36">
                          <w:t xml:space="preserve">4061 </w:t>
                        </w:r>
                        <w:r w:rsidR="00526C48" w:rsidRPr="00526C48">
                          <w:t>A</w:t>
                        </w:r>
                        <w:r w:rsidR="00F41D6F">
                          <w:rPr>
                            <w:lang w:val="en-US"/>
                          </w:rPr>
                          <w:t>,</w:t>
                        </w:r>
                        <w:r w:rsidR="00526C48">
                          <w:t xml:space="preserve"> </w:t>
                        </w:r>
                        <w:r>
                          <w:t>ВЭП-04.03</w:t>
                        </w:r>
                      </w:p>
                      <w:p w:rsidR="00A463FB" w:rsidRDefault="00A463FB" w:rsidP="00F6525F"/>
                    </w:txbxContent>
                  </v:textbox>
                </v:shape>
                <v:shape id="Picture 21" o:spid="_x0000_s1029" type="#_x0000_t75" style="position:absolute;left:-17145;top:22188;width:73040;height:286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jrBAAAA2wAAAA8AAABkcnMvZG93bnJldi54bWxET01rAjEQvQv9D2EKXqRmLVp1a5SyUPCq&#10;7sHjsJlutt1MliSu679vBMHbPN7nbHaDbUVPPjSOFcymGQjiyumGawXl6fttBSJEZI2tY1JwowC7&#10;7ctog7l2Vz5Qf4y1SCEcclRgYuxyKUNlyGKYuo44cT/OW4wJ+lpqj9cUblv5nmUf0mLDqcFgR4Wh&#10;6u94sQrWdfG7WpzLdSPNoZhPej+7nJdKjV+Hr08QkYb4FD/ce53mL+H+Szp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wjrBAAAA2wAAAA8AAAAAAAAAAAAAAAAAnwIA&#10;AGRycy9kb3ducmV2LnhtbFBLBQYAAAAABAAEAPcAAACNAwAAAAA=&#10;" filled="t">
                  <v:imagedata r:id="rId48" o:title="" gain="5" blacklevel="-19661f"/>
                </v:shape>
                <w10:wrap type="topAndBottom"/>
              </v:group>
            </w:pict>
          </mc:Fallback>
        </mc:AlternateContent>
      </w:r>
      <w:r w:rsidR="00F6525F">
        <w:t>Габаритные, установочные размеры и места пломбирования разветвителя</w:t>
      </w:r>
    </w:p>
    <w:p w:rsidR="00F6525F" w:rsidRDefault="00F6525F" w:rsidP="00F6525F">
      <w:pPr>
        <w:pStyle w:val="3"/>
        <w:spacing w:line="240" w:lineRule="auto"/>
        <w:ind w:right="0"/>
        <w:jc w:val="left"/>
      </w:pPr>
    </w:p>
    <w:p w:rsidR="00022A93" w:rsidRDefault="00F86CE4" w:rsidP="00022A93">
      <w:pPr>
        <w:pStyle w:val="3"/>
        <w:spacing w:line="240" w:lineRule="auto"/>
        <w:ind w:right="0"/>
        <w:jc w:val="center"/>
      </w:pPr>
      <w:r>
        <w:lastRenderedPageBreak/>
        <w:t>Продолжение приложения</w:t>
      </w:r>
      <w:proofErr w:type="gramStart"/>
      <w:r>
        <w:t xml:space="preserve"> А</w:t>
      </w:r>
      <w:proofErr w:type="gramEnd"/>
      <w:r>
        <w:t xml:space="preserve"> </w:t>
      </w:r>
    </w:p>
    <w:p w:rsidR="001F24CF" w:rsidRDefault="001F24CF" w:rsidP="00022A93">
      <w:pPr>
        <w:pStyle w:val="3"/>
        <w:spacing w:line="240" w:lineRule="auto"/>
        <w:ind w:right="0"/>
        <w:jc w:val="center"/>
        <w:rPr>
          <w:lang w:val="en-US"/>
        </w:rPr>
      </w:pPr>
    </w:p>
    <w:p w:rsidR="00022A93" w:rsidRDefault="001F24CF" w:rsidP="00022A93">
      <w:pPr>
        <w:pStyle w:val="3"/>
        <w:spacing w:line="240" w:lineRule="auto"/>
        <w:ind w:right="0"/>
        <w:jc w:val="center"/>
        <w:rPr>
          <w:lang w:val="en-US"/>
        </w:rPr>
      </w:pPr>
      <w:r>
        <w:rPr>
          <w:noProof/>
          <w:lang w:eastAsia="ru-RU"/>
        </w:rPr>
        <w:drawing>
          <wp:anchor distT="0" distB="0" distL="114300" distR="114300" simplePos="0" relativeHeight="251674624" behindDoc="0" locked="0" layoutInCell="1" allowOverlap="1" wp14:anchorId="6CD90855" wp14:editId="5D21956B">
            <wp:simplePos x="0" y="0"/>
            <wp:positionH relativeFrom="column">
              <wp:posOffset>1096010</wp:posOffset>
            </wp:positionH>
            <wp:positionV relativeFrom="paragraph">
              <wp:posOffset>1297196</wp:posOffset>
            </wp:positionV>
            <wp:extent cx="516103" cy="616042"/>
            <wp:effectExtent l="0" t="0" r="0" b="0"/>
            <wp:wrapNone/>
            <wp:docPr id="5" name="Рисунок 5" descr="C:\Temp\разъ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разъем.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103" cy="616042"/>
                    </a:xfrm>
                    <a:prstGeom prst="rect">
                      <a:avLst/>
                    </a:prstGeom>
                    <a:noFill/>
                    <a:ln>
                      <a:noFill/>
                    </a:ln>
                  </pic:spPr>
                </pic:pic>
              </a:graphicData>
            </a:graphic>
            <wp14:sizeRelH relativeFrom="page">
              <wp14:pctWidth>0</wp14:pctWidth>
            </wp14:sizeRelH>
            <wp14:sizeRelV relativeFrom="page">
              <wp14:pctHeight>0</wp14:pctHeight>
            </wp14:sizeRelV>
          </wp:anchor>
        </w:drawing>
      </w:r>
      <w:r w:rsidR="005629F0">
        <w:rPr>
          <w:noProof/>
          <w:lang w:eastAsia="ru-RU"/>
        </w:rPr>
        <w:drawing>
          <wp:anchor distT="0" distB="0" distL="114300" distR="114300" simplePos="0" relativeHeight="251669504" behindDoc="0" locked="0" layoutInCell="1" allowOverlap="1" wp14:anchorId="47FECDAB" wp14:editId="1524F775">
            <wp:simplePos x="0" y="0"/>
            <wp:positionH relativeFrom="column">
              <wp:posOffset>5000624</wp:posOffset>
            </wp:positionH>
            <wp:positionV relativeFrom="paragraph">
              <wp:posOffset>1362075</wp:posOffset>
            </wp:positionV>
            <wp:extent cx="427355" cy="456565"/>
            <wp:effectExtent l="4445" t="0" r="0" b="0"/>
            <wp:wrapNone/>
            <wp:docPr id="31" name="Рисунок 31" descr="Габар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бариты"/>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5684" t="8630" r="36916" b="78486"/>
                    <a:stretch/>
                  </pic:blipFill>
                  <pic:spPr bwMode="auto">
                    <a:xfrm rot="5400000">
                      <a:off x="0" y="0"/>
                      <a:ext cx="427355"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9F0">
        <w:rPr>
          <w:noProof/>
          <w:lang w:eastAsia="ru-RU"/>
        </w:rPr>
        <w:drawing>
          <wp:anchor distT="0" distB="0" distL="114300" distR="114300" simplePos="0" relativeHeight="251673600" behindDoc="0" locked="0" layoutInCell="1" allowOverlap="1" wp14:anchorId="46361148" wp14:editId="2341BF77">
            <wp:simplePos x="0" y="0"/>
            <wp:positionH relativeFrom="column">
              <wp:posOffset>3976052</wp:posOffset>
            </wp:positionH>
            <wp:positionV relativeFrom="paragraph">
              <wp:posOffset>290830</wp:posOffset>
            </wp:positionV>
            <wp:extent cx="428625" cy="468630"/>
            <wp:effectExtent l="0" t="0" r="9525" b="7620"/>
            <wp:wrapNone/>
            <wp:docPr id="33" name="Рисунок 33" descr="Габар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бариты"/>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5684" t="8630" r="36916" b="78486"/>
                    <a:stretch/>
                  </pic:blipFill>
                  <pic:spPr bwMode="auto">
                    <a:xfrm flipH="1">
                      <a:off x="0" y="0"/>
                      <a:ext cx="42862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9F0">
        <w:rPr>
          <w:noProof/>
          <w:lang w:eastAsia="ru-RU"/>
        </w:rPr>
        <w:drawing>
          <wp:anchor distT="0" distB="0" distL="114300" distR="114300" simplePos="0" relativeHeight="251671552" behindDoc="0" locked="0" layoutInCell="1" allowOverlap="1" wp14:anchorId="2C5AF693" wp14:editId="38B21DAD">
            <wp:simplePos x="0" y="0"/>
            <wp:positionH relativeFrom="column">
              <wp:posOffset>2433320</wp:posOffset>
            </wp:positionH>
            <wp:positionV relativeFrom="paragraph">
              <wp:posOffset>1334135</wp:posOffset>
            </wp:positionV>
            <wp:extent cx="428625" cy="468630"/>
            <wp:effectExtent l="0" t="952" r="8572" b="8573"/>
            <wp:wrapNone/>
            <wp:docPr id="32" name="Рисунок 32" descr="Габар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бариты"/>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5684" t="8630" r="36916" b="78486"/>
                    <a:stretch/>
                  </pic:blipFill>
                  <pic:spPr bwMode="auto">
                    <a:xfrm rot="16200000" flipH="1">
                      <a:off x="0" y="0"/>
                      <a:ext cx="42862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A93">
        <w:rPr>
          <w:noProof/>
          <w:lang w:eastAsia="ru-RU"/>
        </w:rPr>
        <mc:AlternateContent>
          <mc:Choice Requires="wps">
            <w:drawing>
              <wp:anchor distT="0" distB="0" distL="114300" distR="114300" simplePos="0" relativeHeight="251668480" behindDoc="0" locked="0" layoutInCell="1" allowOverlap="1" wp14:anchorId="24293923" wp14:editId="5C81AB89">
                <wp:simplePos x="0" y="0"/>
                <wp:positionH relativeFrom="column">
                  <wp:posOffset>2928621</wp:posOffset>
                </wp:positionH>
                <wp:positionV relativeFrom="paragraph">
                  <wp:posOffset>1049020</wp:posOffset>
                </wp:positionV>
                <wp:extent cx="2009458" cy="104775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2009458"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3FB" w:rsidRDefault="00A463FB" w:rsidP="00022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0" type="#_x0000_t202" style="position:absolute;left:0;text-align:left;margin-left:230.6pt;margin-top:82.6pt;width:15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" fillcolor="white [3201]" stroked="f" strokeweight=".5pt">
                <v:textbox>
                  <w:txbxContent>
                    <w:p w:rsidR="00A463FB" w:rsidRDefault="00A463FB" w:rsidP="00022A93"/>
                  </w:txbxContent>
                </v:textbox>
              </v:shape>
            </w:pict>
          </mc:Fallback>
        </mc:AlternateContent>
      </w:r>
      <w:r w:rsidR="00022A93">
        <w:rPr>
          <w:noProof/>
          <w:lang w:eastAsia="ru-RU"/>
        </w:rPr>
        <mc:AlternateContent>
          <mc:Choice Requires="wps">
            <w:drawing>
              <wp:anchor distT="0" distB="0" distL="114300" distR="114300" simplePos="0" relativeHeight="251666432" behindDoc="0" locked="0" layoutInCell="1" allowOverlap="1" wp14:anchorId="759E8CF8" wp14:editId="5E92FD01">
                <wp:simplePos x="0" y="0"/>
                <wp:positionH relativeFrom="column">
                  <wp:posOffset>3090545</wp:posOffset>
                </wp:positionH>
                <wp:positionV relativeFrom="paragraph">
                  <wp:posOffset>801370</wp:posOffset>
                </wp:positionV>
                <wp:extent cx="1690688" cy="1576388"/>
                <wp:effectExtent l="0" t="0" r="5080" b="5080"/>
                <wp:wrapNone/>
                <wp:docPr id="27" name="Поле 27"/>
                <wp:cNvGraphicFramePr/>
                <a:graphic xmlns:a="http://schemas.openxmlformats.org/drawingml/2006/main">
                  <a:graphicData uri="http://schemas.microsoft.com/office/word/2010/wordprocessingShape">
                    <wps:wsp>
                      <wps:cNvSpPr txBox="1"/>
                      <wps:spPr>
                        <a:xfrm>
                          <a:off x="0" y="0"/>
                          <a:ext cx="1690688" cy="15763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3FB" w:rsidRDefault="00A463FB" w:rsidP="00022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1" type="#_x0000_t202" style="position:absolute;left:0;text-align:left;margin-left:243.35pt;margin-top:63.1pt;width:133.15pt;height:1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" fillcolor="white [3201]" stroked="f" strokeweight=".5pt">
                <v:textbox>
                  <w:txbxContent>
                    <w:p w:rsidR="00A463FB" w:rsidRDefault="00A463FB" w:rsidP="00022A93"/>
                  </w:txbxContent>
                </v:textbox>
              </v:shape>
            </w:pict>
          </mc:Fallback>
        </mc:AlternateContent>
      </w:r>
      <w:r w:rsidR="00022A93">
        <w:rPr>
          <w:noProof/>
          <w:lang w:eastAsia="ru-RU"/>
        </w:rPr>
        <mc:AlternateContent>
          <mc:Choice Requires="wps">
            <w:drawing>
              <wp:anchor distT="0" distB="0" distL="114300" distR="114300" simplePos="0" relativeHeight="251664384" behindDoc="0" locked="0" layoutInCell="1" allowOverlap="1" wp14:anchorId="4800F364" wp14:editId="67862FF9">
                <wp:simplePos x="0" y="0"/>
                <wp:positionH relativeFrom="column">
                  <wp:posOffset>1095058</wp:posOffset>
                </wp:positionH>
                <wp:positionV relativeFrom="paragraph">
                  <wp:posOffset>996633</wp:posOffset>
                </wp:positionV>
                <wp:extent cx="547687" cy="1204912"/>
                <wp:effectExtent l="0" t="0" r="5080" b="0"/>
                <wp:wrapNone/>
                <wp:docPr id="26" name="Поле 26"/>
                <wp:cNvGraphicFramePr/>
                <a:graphic xmlns:a="http://schemas.openxmlformats.org/drawingml/2006/main">
                  <a:graphicData uri="http://schemas.microsoft.com/office/word/2010/wordprocessingShape">
                    <wps:wsp>
                      <wps:cNvSpPr txBox="1"/>
                      <wps:spPr>
                        <a:xfrm>
                          <a:off x="0" y="0"/>
                          <a:ext cx="547687" cy="1204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3FB" w:rsidRDefault="00A46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6" o:spid="_x0000_s1032" type="#_x0000_t202" style="position:absolute;left:0;text-align:left;margin-left:86.25pt;margin-top:78.5pt;width:43.1pt;height:94.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" fillcolor="white [3201]" stroked="f" strokeweight=".5pt">
                <v:textbox>
                  <w:txbxContent>
                    <w:p w:rsidR="00A463FB" w:rsidRDefault="00A463FB"/>
                  </w:txbxContent>
                </v:textbox>
              </v:shape>
            </w:pict>
          </mc:Fallback>
        </mc:AlternateContent>
      </w:r>
      <w:r w:rsidR="00022A93">
        <w:rPr>
          <w:noProof/>
          <w:lang w:eastAsia="ru-RU"/>
        </w:rPr>
        <w:drawing>
          <wp:inline distT="0" distB="0" distL="0" distR="0" wp14:anchorId="21EB4BD6" wp14:editId="5AC90531">
            <wp:extent cx="5498465" cy="3396615"/>
            <wp:effectExtent l="0" t="0" r="6985" b="0"/>
            <wp:docPr id="25" name="Рисунок 25" descr="Габар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барит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8465" cy="3396615"/>
                    </a:xfrm>
                    <a:prstGeom prst="rect">
                      <a:avLst/>
                    </a:prstGeom>
                    <a:noFill/>
                    <a:ln>
                      <a:noFill/>
                    </a:ln>
                  </pic:spPr>
                </pic:pic>
              </a:graphicData>
            </a:graphic>
          </wp:inline>
        </w:drawing>
      </w:r>
    </w:p>
    <w:p w:rsidR="00F370CC" w:rsidRDefault="00F370CC" w:rsidP="00022A93">
      <w:pPr>
        <w:pStyle w:val="3"/>
        <w:spacing w:line="240" w:lineRule="auto"/>
        <w:ind w:right="0"/>
        <w:jc w:val="center"/>
        <w:rPr>
          <w:lang w:val="en-US"/>
        </w:rPr>
      </w:pPr>
    </w:p>
    <w:p w:rsidR="00D65674" w:rsidRPr="00D65674" w:rsidRDefault="00D65674" w:rsidP="00022A93">
      <w:pPr>
        <w:pStyle w:val="3"/>
        <w:spacing w:line="240" w:lineRule="auto"/>
        <w:ind w:right="0"/>
        <w:jc w:val="center"/>
      </w:pPr>
      <w:r>
        <w:t>Рисунок А.</w:t>
      </w:r>
      <w:r w:rsidRPr="00022A93">
        <w:t>2</w:t>
      </w:r>
      <w:r>
        <w:t xml:space="preserve"> – Габаритные, установочные размеры и места пломбирования разветвителя </w:t>
      </w:r>
      <w:r>
        <w:rPr>
          <w:lang w:val="en-US"/>
        </w:rPr>
        <w:t>SI</w:t>
      </w:r>
      <w:r w:rsidRPr="00F6525F">
        <w:t xml:space="preserve"> 4030</w:t>
      </w:r>
      <w:r w:rsidRPr="00022A93">
        <w:t xml:space="preserve"> </w:t>
      </w:r>
      <w:r>
        <w:rPr>
          <w:lang w:val="en-US"/>
        </w:rPr>
        <w:t>P</w:t>
      </w:r>
    </w:p>
    <w:p w:rsidR="00D65674" w:rsidRPr="00D65674" w:rsidRDefault="00D65674" w:rsidP="00022A93">
      <w:pPr>
        <w:pStyle w:val="3"/>
        <w:spacing w:line="240" w:lineRule="auto"/>
        <w:ind w:right="0"/>
        <w:jc w:val="center"/>
      </w:pPr>
    </w:p>
    <w:p w:rsidR="00D65674" w:rsidRPr="00D65674" w:rsidRDefault="001F24CF" w:rsidP="001F24CF">
      <w:pPr>
        <w:pStyle w:val="3"/>
        <w:spacing w:line="240" w:lineRule="auto"/>
        <w:ind w:right="0"/>
        <w:jc w:val="left"/>
      </w:pPr>
      <w:r>
        <w:rPr>
          <w:noProof/>
          <w:lang w:eastAsia="ru-RU"/>
        </w:rPr>
        <w:drawing>
          <wp:inline distT="0" distB="0" distL="0" distR="0">
            <wp:extent cx="5882185" cy="3720271"/>
            <wp:effectExtent l="0" t="0" r="4445" b="0"/>
            <wp:docPr id="3" name="Рисунок 3" descr="X:\Отдел АСУ\Разветвитель интерфейса\Разветвитель SI4030S\SI4030S-v1.1 констр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АСУ\Разветвитель интерфейса\Разветвитель SI4030S\SI4030S-v1.1 конструкц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6041" cy="3729034"/>
                    </a:xfrm>
                    <a:prstGeom prst="rect">
                      <a:avLst/>
                    </a:prstGeom>
                    <a:noFill/>
                    <a:ln>
                      <a:noFill/>
                    </a:ln>
                  </pic:spPr>
                </pic:pic>
              </a:graphicData>
            </a:graphic>
          </wp:inline>
        </w:drawing>
      </w:r>
    </w:p>
    <w:p w:rsidR="00470057" w:rsidRDefault="00D65674" w:rsidP="00022A93">
      <w:pPr>
        <w:pStyle w:val="3"/>
        <w:spacing w:line="240" w:lineRule="auto"/>
        <w:ind w:right="0"/>
        <w:jc w:val="center"/>
      </w:pPr>
      <w:r>
        <w:t>Рисунок А.</w:t>
      </w:r>
      <w:r w:rsidRPr="00D65674">
        <w:t>3</w:t>
      </w:r>
      <w:r>
        <w:t xml:space="preserve"> – Габаритные, установочные размеры и места пломбирования разветвителя </w:t>
      </w:r>
      <w:r>
        <w:rPr>
          <w:lang w:val="en-US"/>
        </w:rPr>
        <w:t>SI</w:t>
      </w:r>
      <w:r w:rsidRPr="00F6525F">
        <w:t xml:space="preserve"> 4030</w:t>
      </w:r>
      <w:r w:rsidRPr="00022A93">
        <w:t xml:space="preserve"> </w:t>
      </w:r>
      <w:r>
        <w:rPr>
          <w:lang w:val="en-US"/>
        </w:rPr>
        <w:t>S</w:t>
      </w:r>
      <w:r w:rsidR="009A75BA" w:rsidRPr="009A75BA">
        <w:t xml:space="preserve">, </w:t>
      </w:r>
      <w:r w:rsidR="009A75BA">
        <w:rPr>
          <w:lang w:val="en-US"/>
        </w:rPr>
        <w:t>SI</w:t>
      </w:r>
      <w:r w:rsidR="009A75BA" w:rsidRPr="00F6525F">
        <w:t xml:space="preserve"> 4030</w:t>
      </w:r>
      <w:r w:rsidR="009A75BA" w:rsidRPr="00022A93">
        <w:t xml:space="preserve"> </w:t>
      </w:r>
      <w:r w:rsidR="009A75BA">
        <w:rPr>
          <w:lang w:val="en-US"/>
        </w:rPr>
        <w:t>SA</w:t>
      </w:r>
      <w:r w:rsidR="00F6525F">
        <w:br w:type="page"/>
      </w:r>
    </w:p>
    <w:p w:rsidR="00B940DC" w:rsidRDefault="00B940DC" w:rsidP="00B940DC">
      <w:pPr>
        <w:pStyle w:val="3"/>
        <w:spacing w:line="240" w:lineRule="auto"/>
        <w:ind w:right="0"/>
        <w:jc w:val="center"/>
      </w:pPr>
      <w:r>
        <w:lastRenderedPageBreak/>
        <w:t>Продолжение приложения</w:t>
      </w:r>
      <w:proofErr w:type="gramStart"/>
      <w:r>
        <w:t xml:space="preserve"> А</w:t>
      </w:r>
      <w:proofErr w:type="gramEnd"/>
      <w:r>
        <w:rPr>
          <w:noProof/>
          <w:lang w:eastAsia="ru-RU"/>
        </w:rPr>
        <w:t xml:space="preserve"> </w:t>
      </w:r>
      <w:r>
        <w:rPr>
          <w:noProof/>
          <w:lang w:eastAsia="ru-RU"/>
        </w:rPr>
        <mc:AlternateContent>
          <mc:Choice Requires="wpc">
            <w:drawing>
              <wp:anchor distT="0" distB="0" distL="114300" distR="114300" simplePos="0" relativeHeight="251683840" behindDoc="1" locked="0" layoutInCell="1" allowOverlap="1" wp14:anchorId="71038E23" wp14:editId="3070BB71">
                <wp:simplePos x="0" y="0"/>
                <wp:positionH relativeFrom="column">
                  <wp:posOffset>109220</wp:posOffset>
                </wp:positionH>
                <wp:positionV relativeFrom="paragraph">
                  <wp:posOffset>270510</wp:posOffset>
                </wp:positionV>
                <wp:extent cx="6296025" cy="8715375"/>
                <wp:effectExtent l="0" t="0" r="0" b="9525"/>
                <wp:wrapTopAndBottom/>
                <wp:docPr id="41" name="Полотно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 name="Text Box 39"/>
                        <wps:cNvSpPr txBox="1">
                          <a:spLocks noChangeArrowheads="1"/>
                        </wps:cNvSpPr>
                        <wps:spPr bwMode="auto">
                          <a:xfrm>
                            <a:off x="5211520" y="1482657"/>
                            <a:ext cx="712322" cy="723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B940DC">
                              <w:pPr>
                                <w:pStyle w:val="3"/>
                                <w:spacing w:line="240" w:lineRule="auto"/>
                                <w:ind w:right="0"/>
                                <w:jc w:val="center"/>
                              </w:pPr>
                              <w:r>
                                <w:t>Рисунок А.</w:t>
                              </w:r>
                              <w:r w:rsidR="002E34F0">
                                <w:t>4</w:t>
                              </w:r>
                              <w:r>
                                <w:t xml:space="preserve"> - Габаритные и установочные размеры разветвителя </w:t>
                              </w:r>
                              <w:r>
                                <w:rPr>
                                  <w:lang w:val="en-US"/>
                                </w:rPr>
                                <w:t>SI</w:t>
                              </w:r>
                              <w:r w:rsidRPr="00F6525F">
                                <w:t xml:space="preserve"> 40</w:t>
                              </w:r>
                              <w:r w:rsidRPr="009A75BA">
                                <w:t>3</w:t>
                              </w:r>
                              <w:r w:rsidRPr="00F6525F">
                                <w:t>0</w:t>
                              </w:r>
                              <w:r>
                                <w:rPr>
                                  <w:lang w:val="en-US"/>
                                </w:rPr>
                                <w:t>D</w:t>
                              </w:r>
                            </w:p>
                          </w:txbxContent>
                        </wps:txbx>
                        <wps:bodyPr rot="0" vert="vert270" wrap="square" lIns="91440" tIns="45720" rIns="91440" bIns="45720" anchor="t" anchorCtr="0" upright="1">
                          <a:noAutofit/>
                        </wps:bodyPr>
                      </wps:wsp>
                      <pic:pic xmlns:pic="http://schemas.openxmlformats.org/drawingml/2006/picture">
                        <pic:nvPicPr>
                          <pic:cNvPr id="4" name="Рисунок 4"/>
                          <pic:cNvPicPr>
                            <a:picLocks noChangeAspect="1"/>
                          </pic:cNvPicPr>
                        </pic:nvPicPr>
                        <pic:blipFill>
                          <a:blip r:embed="rId53"/>
                          <a:stretch>
                            <a:fillRect/>
                          </a:stretch>
                        </pic:blipFill>
                        <pic:spPr>
                          <a:xfrm rot="16200000">
                            <a:off x="-964455" y="2562947"/>
                            <a:ext cx="7574490" cy="3398335"/>
                          </a:xfrm>
                          <a:prstGeom prst="rect">
                            <a:avLst/>
                          </a:prstGeom>
                        </pic:spPr>
                      </pic:pic>
                      <pic:pic xmlns:pic="http://schemas.openxmlformats.org/drawingml/2006/picture">
                        <pic:nvPicPr>
                          <pic:cNvPr id="40" name="Рисунок 40"/>
                          <pic:cNvPicPr>
                            <a:picLocks noChangeAspect="1"/>
                          </pic:cNvPicPr>
                        </pic:nvPicPr>
                        <pic:blipFill>
                          <a:blip r:embed="rId54"/>
                          <a:stretch>
                            <a:fillRect/>
                          </a:stretch>
                        </pic:blipFill>
                        <pic:spPr>
                          <a:xfrm>
                            <a:off x="1970700" y="5409225"/>
                            <a:ext cx="1267800" cy="1628571"/>
                          </a:xfrm>
                          <a:prstGeom prst="rect">
                            <a:avLst/>
                          </a:prstGeom>
                        </pic:spPr>
                      </pic:pic>
                      <pic:pic xmlns:pic="http://schemas.openxmlformats.org/drawingml/2006/picture">
                        <pic:nvPicPr>
                          <pic:cNvPr id="43" name="Рисунок 43" descr="C:\0_Оборудование\Разветвитель интерфейса\Разветвитель SI 4030D\Этикетка\Безымянный-1.pn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627801" y="1123950"/>
                            <a:ext cx="1934550" cy="145635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id="Полотно 41" o:spid="_x0000_s1033" editas="canvas" style="position:absolute;left:0;text-align:left;margin-left:8.6pt;margin-top:21.3pt;width:495.75pt;height:686.25pt;z-index:-251632640" coordsize="62960,8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">
                <v:shape id="_x0000_s1034" type="#_x0000_t75" style="position:absolute;width:62960;height:87153;visibility:visible;mso-wrap-style:square">
                  <v:fill o:detectmouseclick="t"/>
                  <v:path o:connecttype="none"/>
                </v:shape>
                <v:shape id="Text Box 39" o:spid="_x0000_s1035" type="#_x0000_t202" style="position:absolute;left:52115;top:14826;width:7123;height:7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fbsEA&#10;AADbAAAADwAAAGRycy9kb3ducmV2LnhtbERPTYvCMBC9C/sfwgjebOoKy1KNIi4rehGtevA2NmNb&#10;bCa1ibb++81hwePjfU/nnanEkxpXWlYwimIQxJnVJecKjoff4TcI55E1VpZJwYsczGcfvSkm2ra8&#10;p2fqcxFC2CWooPC+TqR0WUEGXWRr4sBdbWPQB9jkUjfYhnBTyc84/pIGSw4NBda0LCi7pQ+j4HTZ&#10;vqp9PT7HZbvZdav7Lv1Z5UoN+t1iAsJT59/if/daKxiH9eFL+A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n27BAAAA2wAAAA8AAAAAAAAAAAAAAAAAmAIAAGRycy9kb3du&#10;cmV2LnhtbFBLBQYAAAAABAAEAPUAAACGAwAAAAA=&#10;" filled="f" stroked="f">
                  <v:textbox style="layout-flow:vertical;mso-layout-flow-alt:bottom-to-top">
                    <w:txbxContent>
                      <w:p w:rsidR="00A463FB" w:rsidRDefault="00A463FB" w:rsidP="00B940DC">
                        <w:pPr>
                          <w:pStyle w:val="3"/>
                          <w:spacing w:line="240" w:lineRule="auto"/>
                          <w:ind w:right="0"/>
                          <w:jc w:val="center"/>
                        </w:pPr>
                        <w:r>
                          <w:t>Рисунок А.</w:t>
                        </w:r>
                        <w:r w:rsidR="002E34F0">
                          <w:t>4</w:t>
                        </w:r>
                        <w:r>
                          <w:t xml:space="preserve"> - Габаритные и установочные размеры разветвителя </w:t>
                        </w:r>
                        <w:r>
                          <w:rPr>
                            <w:lang w:val="en-US"/>
                          </w:rPr>
                          <w:t>SI</w:t>
                        </w:r>
                        <w:r w:rsidRPr="00F6525F">
                          <w:t xml:space="preserve"> 40</w:t>
                        </w:r>
                        <w:r w:rsidRPr="009A75BA">
                          <w:t>3</w:t>
                        </w:r>
                        <w:r w:rsidRPr="00F6525F">
                          <w:t>0</w:t>
                        </w:r>
                        <w:r>
                          <w:rPr>
                            <w:lang w:val="en-US"/>
                          </w:rPr>
                          <w:t>D</w:t>
                        </w:r>
                      </w:p>
                    </w:txbxContent>
                  </v:textbox>
                </v:shape>
                <v:shape id="Рисунок 4" o:spid="_x0000_s1036" type="#_x0000_t75" style="position:absolute;left:-9645;top:25629;width:75745;height:339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SeLBAAAA2gAAAA8AAABkcnMvZG93bnJldi54bWxEj0FrwkAUhO8F/8PyBG911yKlRFcRQehN&#10;m1T0+Mg+k2D2bdhdk/jvu4VCj8PMfMOst6NtRU8+NI41LOYKBHHpTMOVhu/i8PoBIkRkg61j0vCk&#10;ANvN5GWNmXEDf1Gfx0okCIcMNdQxdpmUoazJYpi7jjh5N+ctxiR9JY3HIcFtK9+UepcWG04LNXa0&#10;r6m85w+rwVchfxTDqb8Ux/OyYHW/5qi0nk3H3QpEpDH+h//an0bDEn6vpBs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nSeLBAAAA2gAAAA8AAAAAAAAAAAAAAAAAnwIA&#10;AGRycy9kb3ducmV2LnhtbFBLBQYAAAAABAAEAPcAAACNAwAAAAA=&#10;">
                  <v:imagedata r:id="rId56" o:title=""/>
                  <v:path arrowok="t"/>
                </v:shape>
                <v:shape id="Рисунок 40" o:spid="_x0000_s1037" type="#_x0000_t75" style="position:absolute;left:19707;top:54092;width:12678;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J5rAAAAA2wAAAA8AAABkcnMvZG93bnJldi54bWxET01rwkAQvRf6H5YpeGs2FVGbuoZSCAiK&#10;YNJDj0N2TILZ2TS7JvHfuwfB4+N9b9LJtGKg3jWWFXxEMQji0uqGKwW/Rfa+BuE8ssbWMim4kYN0&#10;+/qywUTbkU805L4SIYRdggpq77tESlfWZNBFtiMO3Nn2Bn2AfSV1j2MIN62cx/FSGmw4NNTY0U9N&#10;5SW/GgW+NHpp6XNVHbLp/29/bAddZErN3qbvLxCeJv8UP9w7rWAR1ocv4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knmsAAAADbAAAADwAAAAAAAAAAAAAAAACfAgAA&#10;ZHJzL2Rvd25yZXYueG1sUEsFBgAAAAAEAAQA9wAAAIwDAAAAAA==&#10;">
                  <v:imagedata r:id="rId57" o:title=""/>
                  <v:path arrowok="t"/>
                </v:shape>
                <v:shape id="Рисунок 43" o:spid="_x0000_s1038" type="#_x0000_t75" style="position:absolute;left:16278;top:11239;width:19345;height:1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xnAAAAA2wAAAA8AAABkcnMvZG93bnJldi54bWxEj92KwjAUhO8F3yGchb3TdHUV6TYVUQRv&#10;BP8e4NAck7LNSWmidt/eCAteDjPzDVMse9eIO3Wh9qzga5yBIK68rtkouJy3owWIEJE1Np5JwR8F&#10;WJbDQYG59g8+0v0UjUgQDjkqsDG2uZShsuQwjH1LnLyr7xzGJDsjdYePBHeNnGTZXDqsOS1YbGlt&#10;qfo93ZwCbQzLmV1cD5Oqxlk8Uthvbkp9fvSrHxCR+vgO/7d3WsH3FF5f0g+Q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5nGcAAAADbAAAADwAAAAAAAAAAAAAAAACfAgAA&#10;ZHJzL2Rvd25yZXYueG1sUEsFBgAAAAAEAAQA9wAAAIwDAAAAAA==&#10;">
                  <v:imagedata r:id="rId58" o:title="Безымянный-1"/>
                </v:shape>
                <w10:wrap type="topAndBottom"/>
              </v:group>
            </w:pict>
          </mc:Fallback>
        </mc:AlternateContent>
      </w:r>
    </w:p>
    <w:p w:rsidR="00B940DC" w:rsidRDefault="00B940DC">
      <w:pPr>
        <w:suppressAutoHyphens w:val="0"/>
        <w:spacing w:after="0"/>
        <w:ind w:right="0"/>
        <w:rPr>
          <w:rFonts w:ascii="Times New Roman" w:eastAsia="Times New Roman" w:hAnsi="Times New Roman" w:cs="Times New Roman"/>
          <w:kern w:val="1"/>
          <w:sz w:val="28"/>
          <w:szCs w:val="28"/>
        </w:rPr>
      </w:pPr>
    </w:p>
    <w:p w:rsidR="00B940DC" w:rsidRDefault="00B940DC" w:rsidP="00B940DC">
      <w:pPr>
        <w:pStyle w:val="3"/>
        <w:spacing w:line="240" w:lineRule="auto"/>
        <w:ind w:right="0"/>
        <w:jc w:val="center"/>
      </w:pPr>
      <w:r>
        <w:t>Продолжение приложения</w:t>
      </w:r>
      <w:proofErr w:type="gramStart"/>
      <w:r>
        <w:t xml:space="preserve"> А</w:t>
      </w:r>
      <w:proofErr w:type="gramEnd"/>
      <w:r>
        <w:rPr>
          <w:noProof/>
          <w:lang w:eastAsia="ru-RU"/>
        </w:rPr>
        <w:t xml:space="preserve"> </w:t>
      </w:r>
      <w:r>
        <w:rPr>
          <w:noProof/>
          <w:lang w:eastAsia="ru-RU"/>
        </w:rPr>
        <mc:AlternateContent>
          <mc:Choice Requires="wpc">
            <w:drawing>
              <wp:anchor distT="0" distB="0" distL="114300" distR="114300" simplePos="0" relativeHeight="251685888" behindDoc="1" locked="0" layoutInCell="1" allowOverlap="1" wp14:anchorId="71038E23" wp14:editId="3070BB71">
                <wp:simplePos x="0" y="0"/>
                <wp:positionH relativeFrom="column">
                  <wp:posOffset>109220</wp:posOffset>
                </wp:positionH>
                <wp:positionV relativeFrom="paragraph">
                  <wp:posOffset>270510</wp:posOffset>
                </wp:positionV>
                <wp:extent cx="6296025" cy="8715375"/>
                <wp:effectExtent l="0" t="0" r="0" b="9525"/>
                <wp:wrapTopAndBottom/>
                <wp:docPr id="54"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Text Box 39"/>
                        <wps:cNvSpPr txBox="1">
                          <a:spLocks noChangeArrowheads="1"/>
                        </wps:cNvSpPr>
                        <wps:spPr bwMode="auto">
                          <a:xfrm>
                            <a:off x="5211520" y="9525"/>
                            <a:ext cx="712322" cy="870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Pr="00526C48" w:rsidRDefault="00A463FB" w:rsidP="00B940DC">
                              <w:pPr>
                                <w:pStyle w:val="3"/>
                                <w:spacing w:line="240" w:lineRule="auto"/>
                                <w:ind w:right="0"/>
                                <w:jc w:val="center"/>
                              </w:pPr>
                              <w:r>
                                <w:t>Рисунок А.</w:t>
                              </w:r>
                              <w:r w:rsidR="002E34F0">
                                <w:t>5</w:t>
                              </w:r>
                              <w:r>
                                <w:t xml:space="preserve"> - Габаритные и установочные размеры разветвителя </w:t>
                              </w:r>
                              <w:r>
                                <w:rPr>
                                  <w:lang w:val="en-US"/>
                                </w:rPr>
                                <w:t>SI</w:t>
                              </w:r>
                              <w:r w:rsidRPr="00F6525F">
                                <w:t xml:space="preserve"> 40</w:t>
                              </w:r>
                              <w:r w:rsidRPr="009A75BA">
                                <w:t>3</w:t>
                              </w:r>
                              <w:r w:rsidRPr="00F6525F">
                                <w:t>0</w:t>
                              </w:r>
                              <w:r>
                                <w:rPr>
                                  <w:lang w:val="en-US"/>
                                </w:rPr>
                                <w:t>K</w:t>
                              </w:r>
                              <w:r w:rsidR="00526C48">
                                <w:t xml:space="preserve">, </w:t>
                              </w:r>
                              <w:r w:rsidR="00526C48">
                                <w:rPr>
                                  <w:lang w:val="en-US"/>
                                </w:rPr>
                                <w:t>SI</w:t>
                              </w:r>
                              <w:r w:rsidR="00526C48" w:rsidRPr="00F6525F">
                                <w:t xml:space="preserve"> 40</w:t>
                              </w:r>
                              <w:r w:rsidR="00526C48" w:rsidRPr="00B940DC">
                                <w:t>61</w:t>
                              </w:r>
                              <w:r w:rsidR="00526C48">
                                <w:rPr>
                                  <w:lang w:val="en-US"/>
                                </w:rPr>
                                <w:t>K</w:t>
                              </w:r>
                            </w:p>
                          </w:txbxContent>
                        </wps:txbx>
                        <wps:bodyPr rot="0" vert="vert270" wrap="square" lIns="91440" tIns="45720" rIns="91440" bIns="45720" anchor="t" anchorCtr="0" upright="1">
                          <a:noAutofit/>
                        </wps:bodyPr>
                      </wps:wsp>
                      <pic:pic xmlns:pic="http://schemas.openxmlformats.org/drawingml/2006/picture">
                        <pic:nvPicPr>
                          <pic:cNvPr id="56" name="Рисунок 5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200000">
                            <a:off x="-52592" y="3039853"/>
                            <a:ext cx="6360878" cy="2640661"/>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54" o:spid="_x0000_s1039" editas="canvas" style="position:absolute;left:0;text-align:left;margin-left:8.6pt;margin-top:21.3pt;width:495.75pt;height:686.25pt;z-index:-251630592" coordsize="62960,8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">
                <v:shape id="_x0000_s1040" type="#_x0000_t75" style="position:absolute;width:62960;height:87153;visibility:visible;mso-wrap-style:square">
                  <v:fill o:detectmouseclick="t"/>
                  <v:path o:connecttype="none"/>
                </v:shape>
                <v:shape id="Text Box 39" o:spid="_x0000_s1041" type="#_x0000_t202" style="position:absolute;left:52115;top:95;width:7123;height:87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FcEA&#10;AADbAAAADwAAAGRycy9kb3ducmV2LnhtbERPTYvCMBC9L/gfwgje1tR1EalGERdl9yJa9eBtbMa2&#10;2Exqk7X135uD4PHxvqfz1pTiTrUrLCsY9CMQxKnVBWcKDvvV5xiE88gaS8uk4EEO5rPOxxRjbRve&#10;0T3xmQgh7GJUkHtfxVK6NCeDrm8r4sBdbG3QB1hnUtfYhHBTyq8oGkmDBYeGHCta5pRek3+j4Hje&#10;PMpdNTxFRfO3bde3bfKzzpTqddvFBISn1r/FL/evVvAd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i4BXBAAAA2wAAAA8AAAAAAAAAAAAAAAAAmAIAAGRycy9kb3du&#10;cmV2LnhtbFBLBQYAAAAABAAEAPUAAACGAwAAAAA=&#10;" filled="f" stroked="f">
                  <v:textbox style="layout-flow:vertical;mso-layout-flow-alt:bottom-to-top">
                    <w:txbxContent>
                      <w:p w:rsidR="00A463FB" w:rsidRPr="00526C48" w:rsidRDefault="00A463FB" w:rsidP="00B940DC">
                        <w:pPr>
                          <w:pStyle w:val="3"/>
                          <w:spacing w:line="240" w:lineRule="auto"/>
                          <w:ind w:right="0"/>
                          <w:jc w:val="center"/>
                        </w:pPr>
                        <w:r>
                          <w:t>Рисунок А.</w:t>
                        </w:r>
                        <w:r w:rsidR="002E34F0">
                          <w:t>5</w:t>
                        </w:r>
                        <w:r>
                          <w:t xml:space="preserve"> - Габаритные и установочные размеры разветвителя </w:t>
                        </w:r>
                        <w:r>
                          <w:rPr>
                            <w:lang w:val="en-US"/>
                          </w:rPr>
                          <w:t>SI</w:t>
                        </w:r>
                        <w:r w:rsidRPr="00F6525F">
                          <w:t xml:space="preserve"> 40</w:t>
                        </w:r>
                        <w:r w:rsidRPr="009A75BA">
                          <w:t>3</w:t>
                        </w:r>
                        <w:r w:rsidRPr="00F6525F">
                          <w:t>0</w:t>
                        </w:r>
                        <w:r>
                          <w:rPr>
                            <w:lang w:val="en-US"/>
                          </w:rPr>
                          <w:t>K</w:t>
                        </w:r>
                        <w:r w:rsidR="00526C48">
                          <w:t xml:space="preserve">, </w:t>
                        </w:r>
                        <w:r w:rsidR="00526C48">
                          <w:rPr>
                            <w:lang w:val="en-US"/>
                          </w:rPr>
                          <w:t>SI</w:t>
                        </w:r>
                        <w:r w:rsidR="00526C48" w:rsidRPr="00F6525F">
                          <w:t xml:space="preserve"> 40</w:t>
                        </w:r>
                        <w:r w:rsidR="00526C48" w:rsidRPr="00B940DC">
                          <w:t>61</w:t>
                        </w:r>
                        <w:r w:rsidR="00526C48">
                          <w:rPr>
                            <w:lang w:val="en-US"/>
                          </w:rPr>
                          <w:t>K</w:t>
                        </w:r>
                      </w:p>
                    </w:txbxContent>
                  </v:textbox>
                </v:shape>
                <v:shape id="Рисунок 56" o:spid="_x0000_s1042" type="#_x0000_t75" style="position:absolute;left:-527;top:30399;width:63609;height:264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ffPCAAAA2wAAAA8AAABkcnMvZG93bnJldi54bWxEj0GLwjAUhO/C/ofwFrxpuguKVqMsCwsK&#10;VbCK50fzbIvNS2myGv31RhA8DjPzDTNfBtOIC3Wutqzga5iAIC6srrlUcNj/DSYgnEfW2FgmBTdy&#10;sFx89OaYanvlHV1yX4oIYZeigsr7NpXSFRUZdEPbEkfvZDuDPsqulLrDa4SbRn4nyVgarDkuVNjS&#10;b0XFOf83Co60PhxttqUsmYbMrzf7sJ3elep/hp8ZCE/Bv8Ov9korGI3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33zwgAAANsAAAAPAAAAAAAAAAAAAAAAAJ8C&#10;AABkcnMvZG93bnJldi54bWxQSwUGAAAAAAQABAD3AAAAjgMAAAAA&#10;">
                  <v:imagedata r:id="rId60" o:title=""/>
                  <v:path arrowok="t"/>
                </v:shape>
                <w10:wrap type="topAndBottom"/>
              </v:group>
            </w:pict>
          </mc:Fallback>
        </mc:AlternateContent>
      </w:r>
    </w:p>
    <w:p w:rsidR="0037721B" w:rsidRDefault="0037721B">
      <w:pPr>
        <w:suppressAutoHyphens w:val="0"/>
        <w:spacing w:after="0"/>
        <w:ind w:right="0"/>
        <w:rPr>
          <w:rFonts w:ascii="Times New Roman" w:eastAsia="Times New Roman" w:hAnsi="Times New Roman" w:cs="Times New Roman"/>
          <w:kern w:val="1"/>
          <w:sz w:val="28"/>
          <w:szCs w:val="28"/>
        </w:rPr>
      </w:pPr>
    </w:p>
    <w:p w:rsidR="00F6525F" w:rsidRDefault="00917A97" w:rsidP="00F6525F">
      <w:pPr>
        <w:pStyle w:val="3"/>
        <w:spacing w:line="240" w:lineRule="auto"/>
        <w:ind w:right="0"/>
        <w:jc w:val="center"/>
      </w:pPr>
      <w:r>
        <w:rPr>
          <w:noProof/>
          <w:lang w:eastAsia="ru-RU"/>
        </w:rPr>
        <mc:AlternateContent>
          <mc:Choice Requires="wpc">
            <w:drawing>
              <wp:anchor distT="0" distB="0" distL="114300" distR="114300" simplePos="0" relativeHeight="251659264" behindDoc="1" locked="0" layoutInCell="1" allowOverlap="1" wp14:anchorId="42035E39" wp14:editId="16429154">
                <wp:simplePos x="0" y="0"/>
                <wp:positionH relativeFrom="column">
                  <wp:posOffset>34925</wp:posOffset>
                </wp:positionH>
                <wp:positionV relativeFrom="paragraph">
                  <wp:posOffset>535305</wp:posOffset>
                </wp:positionV>
                <wp:extent cx="6208395" cy="8227695"/>
                <wp:effectExtent l="0" t="1905" r="0" b="0"/>
                <wp:wrapTopAndBottom/>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Text Box 24"/>
                        <wps:cNvSpPr txBox="1">
                          <a:spLocks noChangeArrowheads="1"/>
                        </wps:cNvSpPr>
                        <wps:spPr bwMode="auto">
                          <a:xfrm>
                            <a:off x="5169894" y="560979"/>
                            <a:ext cx="712339" cy="723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F6525F">
                              <w:pPr>
                                <w:pStyle w:val="3"/>
                                <w:spacing w:line="240" w:lineRule="auto"/>
                                <w:ind w:right="0"/>
                                <w:jc w:val="center"/>
                              </w:pPr>
                              <w:r>
                                <w:t>Рисунок А.</w:t>
                              </w:r>
                              <w:r w:rsidR="002E34F0">
                                <w:t>6</w:t>
                              </w:r>
                              <w:r>
                                <w:t xml:space="preserve"> - Габаритные и установочные размеры разветвителя </w:t>
                              </w:r>
                              <w:r>
                                <w:rPr>
                                  <w:lang w:val="en-US"/>
                                </w:rPr>
                                <w:t>SI</w:t>
                              </w:r>
                              <w:r w:rsidRPr="00F6525F">
                                <w:t xml:space="preserve"> 4060, </w:t>
                              </w:r>
                              <w:r>
                                <w:t>ВЭП-04.06</w:t>
                              </w:r>
                            </w:p>
                            <w:p w:rsidR="00A463FB" w:rsidRDefault="00A463FB" w:rsidP="00F6525F"/>
                          </w:txbxContent>
                        </wps:txbx>
                        <wps:bodyPr rot="0" vert="vert270" wrap="square" lIns="91440" tIns="45720" rIns="91440" bIns="45720" anchor="t" anchorCtr="0" upright="1">
                          <a:noAutofit/>
                        </wps:bodyPr>
                      </wps:wsp>
                      <pic:pic xmlns:pic="http://schemas.openxmlformats.org/drawingml/2006/picture">
                        <pic:nvPicPr>
                          <pic:cNvPr id="15" name="Picture 25"/>
                          <pic:cNvPicPr>
                            <a:picLocks noChangeArrowheads="1"/>
                          </pic:cNvPicPr>
                        </pic:nvPicPr>
                        <pic:blipFill>
                          <a:blip r:embed="rId61" cstate="print">
                            <a:lum bright="-60000" contrast="80000"/>
                            <a:extLst>
                              <a:ext uri="{28A0092B-C50C-407E-A947-70E740481C1C}">
                                <a14:useLocalDpi xmlns:a14="http://schemas.microsoft.com/office/drawing/2010/main" val="0"/>
                              </a:ext>
                            </a:extLst>
                          </a:blip>
                          <a:srcRect t="-743" r="41170"/>
                          <a:stretch>
                            <a:fillRect/>
                          </a:stretch>
                        </pic:blipFill>
                        <pic:spPr bwMode="auto">
                          <a:xfrm rot="16200000">
                            <a:off x="-1496727" y="2194275"/>
                            <a:ext cx="7807613" cy="3667806"/>
                          </a:xfrm>
                          <a:prstGeom prst="rect">
                            <a:avLst/>
                          </a:prstGeom>
                          <a:solidFill>
                            <a:srgbClr val="FFFFFF"/>
                          </a:solidFill>
                        </pic:spPr>
                      </pic:pic>
                    </wpc:wpc>
                  </a:graphicData>
                </a:graphic>
                <wp14:sizeRelH relativeFrom="page">
                  <wp14:pctWidth>0</wp14:pctWidth>
                </wp14:sizeRelH>
                <wp14:sizeRelV relativeFrom="page">
                  <wp14:pctHeight>0</wp14:pctHeight>
                </wp14:sizeRelV>
              </wp:anchor>
            </w:drawing>
          </mc:Choice>
          <mc:Fallback>
            <w:pict>
              <v:group id="Полотно 22" o:spid="_x0000_s1043" editas="canvas" style="position:absolute;left:0;text-align:left;margin-left:2.75pt;margin-top:42.15pt;width:488.85pt;height:647.85pt;z-index:-251657216" coordsize="62083,8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f7h+lLSP9w/SgD5z/4JJ/8AKO/4&#10;af8AXpdf+ltxX0bXzl/wST/5R3/DT/r0uv8A0tuK+j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K7/wCUuGn/APZIrr/0829fRtfOV3/ylw0//skV1/6ebevo2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4/tpf8nWfsi/9lL1T/wBQvxLX0dXzj+2l/wAnWfsi/wDZS9U/9QvxLX0d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H7aYB/as/ZFBAIPxL1T/ANQvxLX0cY1O&#10;Mqpx7VxvxC+EuifEPxv4K1zVreW41LwDq82s6JIszotrcy2F1YO7KpAcG3vLhdrZALg9VBHYwEmF&#10;SSSSOpoAUopIJUEj2rJ0D4faB4UupZ9K0PR9MnnG2WS1s44XkGc4JUAkZ9a16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jT/AIf6DpOuTanaaJpFrqVwWaW7is40nkLHLFnA3Ek8nJ5rXooA&#10;Qop6qD+FeBf8FWo1H/BLn9pMhVBHws8T9v8AqEXVe/VzXxo+Fei/HX4O+LPBHiS3ku/DvjLRrzQ9&#10;UgSVoXmtbmB4JkDqQykxuw3KQRnIOaANXwl/yK+nf9e0f/oArQqvpdullYxQRgiOFAignOABgfyq&#10;x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">
                <v:shape id="_x0000_s1044" type="#_x0000_t75" style="position:absolute;width:62083;height:82276;visibility:visible;mso-wrap-style:square">
                  <v:fill o:detectmouseclick="t"/>
                  <v:path o:connecttype="none"/>
                </v:shape>
                <v:shape id="Text Box 24" o:spid="_x0000_s1045" type="#_x0000_t202" style="position:absolute;left:51698;top:5609;width:7124;height:7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FDcMA&#10;AADbAAAADwAAAGRycy9kb3ducmV2LnhtbERPTWvCQBC9C/6HZQRvurGKSHQNxdJQL0Vje/A2Zsck&#10;NDubZrcm/nu3UOhtHu9zNklvanGj1lWWFcymEQji3OqKCwUfp9fJCoTzyBpry6TgTg6S7XCwwVjb&#10;jo90y3whQgi7GBWU3jexlC4vyaCb2oY4cFfbGvQBtoXULXYh3NTyKYqW0mDFoaHEhnYl5V/Zj1Hw&#10;eXm/18dmfo6qbn/o0+9D9pIWSo1H/fMahKfe/4v/3G86zF/A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FDcMAAADbAAAADwAAAAAAAAAAAAAAAACYAgAAZHJzL2Rv&#10;d25yZXYueG1sUEsFBgAAAAAEAAQA9QAAAIgDAAAAAA==&#10;" filled="f" stroked="f">
                  <v:textbox style="layout-flow:vertical;mso-layout-flow-alt:bottom-to-top">
                    <w:txbxContent>
                      <w:p w:rsidR="00A463FB" w:rsidRDefault="00A463FB" w:rsidP="00F6525F">
                        <w:pPr>
                          <w:pStyle w:val="3"/>
                          <w:spacing w:line="240" w:lineRule="auto"/>
                          <w:ind w:right="0"/>
                          <w:jc w:val="center"/>
                        </w:pPr>
                        <w:r>
                          <w:t>Рисунок А.</w:t>
                        </w:r>
                        <w:r w:rsidR="002E34F0">
                          <w:t>6</w:t>
                        </w:r>
                        <w:r>
                          <w:t xml:space="preserve"> - Габаритные и установочные размеры разветвителя </w:t>
                        </w:r>
                        <w:r>
                          <w:rPr>
                            <w:lang w:val="en-US"/>
                          </w:rPr>
                          <w:t>SI</w:t>
                        </w:r>
                        <w:r w:rsidRPr="00F6525F">
                          <w:t xml:space="preserve"> 4060, </w:t>
                        </w:r>
                        <w:r>
                          <w:t>ВЭП-04.06</w:t>
                        </w:r>
                      </w:p>
                      <w:p w:rsidR="00A463FB" w:rsidRDefault="00A463FB" w:rsidP="00F6525F"/>
                    </w:txbxContent>
                  </v:textbox>
                </v:shape>
                <v:shape id="Picture 25" o:spid="_x0000_s1046" type="#_x0000_t75" style="position:absolute;left:-14968;top:21942;width:78076;height:366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LOfBAAAA2wAAAA8AAABkcnMvZG93bnJldi54bWxET01rwzAMvQ/2H4wGvS3OBi0lq1tKIbDb&#10;WFYYvSmxmoTFchJ7cdpfPxcKu+nxPrXZzaYTE42utazgJUlBEFdWt1wrOH7lz2sQziNr7CyTggs5&#10;2G0fHzaYaRv4k6bC1yKGsMtQQeN9n0npqoYMusT2xJE729Ggj3CspR4xxHDTydc0XUmDLceGBns6&#10;NFT9FL9GAYaiLNOQn/X3dR18/jGcXDsotXia928gPM3+X3x3v+s4fwm3X+I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XLOfBAAAA2wAAAA8AAAAAAAAAAAAAAAAAnwIA&#10;AGRycy9kb3ducmV2LnhtbFBLBQYAAAAABAAEAPcAAACNAwAAAAA=&#10;" filled="t">
                  <v:imagedata r:id="rId62" o:title="" croptop="-487f" cropright="26981f" gain="5" blacklevel="-19661f"/>
                  <o:lock v:ext="edit" aspectratio="f"/>
                </v:shape>
                <w10:wrap type="topAndBottom"/>
              </v:group>
            </w:pict>
          </mc:Fallback>
        </mc:AlternateContent>
      </w:r>
      <w:r w:rsidR="00F6525F">
        <w:t>Продолжение приложения</w:t>
      </w:r>
      <w:proofErr w:type="gramStart"/>
      <w:r w:rsidR="00F6525F">
        <w:t xml:space="preserve"> </w:t>
      </w:r>
      <w:r w:rsidR="00D03C11">
        <w:t>А</w:t>
      </w:r>
      <w:proofErr w:type="gramEnd"/>
    </w:p>
    <w:p w:rsidR="009A75BA" w:rsidRPr="00E25FBA" w:rsidRDefault="009A75BA" w:rsidP="00C137FD">
      <w:pPr>
        <w:pStyle w:val="3"/>
        <w:spacing w:line="240" w:lineRule="auto"/>
        <w:ind w:right="0"/>
        <w:jc w:val="center"/>
      </w:pPr>
    </w:p>
    <w:p w:rsidR="00F6525F" w:rsidRDefault="00F6525F" w:rsidP="00F6525F">
      <w:pPr>
        <w:pStyle w:val="3"/>
        <w:spacing w:line="240" w:lineRule="auto"/>
        <w:ind w:right="0"/>
        <w:jc w:val="center"/>
      </w:pPr>
      <w:r>
        <w:t>Продолжение приложения</w:t>
      </w:r>
      <w:proofErr w:type="gramStart"/>
      <w:r>
        <w:t xml:space="preserve"> </w:t>
      </w:r>
      <w:r w:rsidR="00D03C11">
        <w:t>А</w:t>
      </w:r>
      <w:proofErr w:type="gramEnd"/>
    </w:p>
    <w:p w:rsidR="00493710" w:rsidRDefault="00C137FD" w:rsidP="00F6525F">
      <w:pPr>
        <w:pStyle w:val="3"/>
        <w:spacing w:line="240" w:lineRule="auto"/>
        <w:ind w:right="0"/>
        <w:jc w:val="center"/>
      </w:pPr>
      <w:r>
        <w:rPr>
          <w:noProof/>
          <w:lang w:eastAsia="ru-RU"/>
        </w:rPr>
        <mc:AlternateContent>
          <mc:Choice Requires="wpc">
            <w:drawing>
              <wp:anchor distT="0" distB="0" distL="114300" distR="114300" simplePos="0" relativeHeight="251660288" behindDoc="1" locked="0" layoutInCell="1" allowOverlap="1" wp14:anchorId="589AAD38" wp14:editId="40F42BF0">
                <wp:simplePos x="0" y="0"/>
                <wp:positionH relativeFrom="column">
                  <wp:posOffset>8890</wp:posOffset>
                </wp:positionH>
                <wp:positionV relativeFrom="paragraph">
                  <wp:posOffset>43815</wp:posOffset>
                </wp:positionV>
                <wp:extent cx="6269990" cy="8359775"/>
                <wp:effectExtent l="0" t="0" r="0" b="0"/>
                <wp:wrapThrough wrapText="bothSides">
                  <wp:wrapPolygon edited="0">
                    <wp:start x="18113" y="3396"/>
                    <wp:lineTo x="18113" y="20328"/>
                    <wp:lineTo x="20672" y="20328"/>
                    <wp:lineTo x="20672" y="3396"/>
                    <wp:lineTo x="18113" y="3396"/>
                  </wp:wrapPolygon>
                </wp:wrapThrough>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Text Box 36"/>
                        <wps:cNvSpPr txBox="1">
                          <a:spLocks noChangeArrowheads="1"/>
                        </wps:cNvSpPr>
                        <wps:spPr bwMode="auto">
                          <a:xfrm>
                            <a:off x="5214480" y="1303190"/>
                            <a:ext cx="857771" cy="657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493710">
                              <w:pPr>
                                <w:pStyle w:val="3"/>
                                <w:spacing w:line="240" w:lineRule="auto"/>
                                <w:ind w:right="0"/>
                                <w:jc w:val="center"/>
                              </w:pPr>
                              <w:r>
                                <w:t>Рисунок А.</w:t>
                              </w:r>
                              <w:r w:rsidRPr="009A75BA">
                                <w:t>7</w:t>
                              </w:r>
                              <w:r>
                                <w:t xml:space="preserve"> – Места пломбирования разветвителей интерфейса  </w:t>
                              </w:r>
                              <w:r>
                                <w:rPr>
                                  <w:lang w:val="en-US"/>
                                </w:rPr>
                                <w:t>SI</w:t>
                              </w:r>
                              <w:r w:rsidRPr="00F6525F">
                                <w:t xml:space="preserve"> 4060</w:t>
                              </w:r>
                              <w:r>
                                <w:t>, ВЭП-04.06</w:t>
                              </w: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4" o:spid="_x0000_s1047" editas="canvas" style="position:absolute;left:0;text-align:left;margin-left:.7pt;margin-top:3.45pt;width:493.7pt;height:658.25pt;z-index:-251656192" coordsize="62699,8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">
                <v:shape id="_x0000_s1048" type="#_x0000_t75" style="position:absolute;width:62699;height:83597;visibility:visible;mso-wrap-style:square">
                  <v:fill o:detectmouseclick="t"/>
                  <v:path o:connecttype="none"/>
                </v:shape>
                <v:shape id="Text Box 36" o:spid="_x0000_s1049" type="#_x0000_t202" style="position:absolute;left:52144;top:13031;width:8578;height:6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lcMA&#10;AADbAAAADwAAAGRycy9kb3ducmV2LnhtbERPS2vCQBC+C/0PyxR6040WikRXkRalvZQktgdvY3ZM&#10;gtnZNLvN4993C4K3+fies94OphYdta6yrGA+i0AQ51ZXXCj4Ou6nSxDOI2usLZOCkRxsNw+TNcba&#10;9pxSl/lChBB2MSoovW9iKV1ekkE3sw1x4C62NegDbAupW+xDuKnlIopepMGKQ0OJDb2WlF+zX6Pg&#10;+/w51mnzfIqq/iMZDj9J9nYolHp6HHYrEJ4Gfxff3O86zJ/D/y/h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lcMAAADbAAAADwAAAAAAAAAAAAAAAACYAgAAZHJzL2Rv&#10;d25yZXYueG1sUEsFBgAAAAAEAAQA9QAAAIgDAAAAAA==&#10;" filled="f" stroked="f">
                  <v:textbox style="layout-flow:vertical;mso-layout-flow-alt:bottom-to-top">
                    <w:txbxContent>
                      <w:p w:rsidR="00A463FB" w:rsidRDefault="00A463FB" w:rsidP="00493710">
                        <w:pPr>
                          <w:pStyle w:val="3"/>
                          <w:spacing w:line="240" w:lineRule="auto"/>
                          <w:ind w:right="0"/>
                          <w:jc w:val="center"/>
                        </w:pPr>
                        <w:r>
                          <w:t>Рисунок А.</w:t>
                        </w:r>
                        <w:r w:rsidRPr="009A75BA">
                          <w:t>7</w:t>
                        </w:r>
                        <w:r>
                          <w:t xml:space="preserve"> – Места пломбирования разветвителей интерфейса  </w:t>
                        </w:r>
                        <w:r>
                          <w:rPr>
                            <w:lang w:val="en-US"/>
                          </w:rPr>
                          <w:t>SI</w:t>
                        </w:r>
                        <w:r w:rsidRPr="00F6525F">
                          <w:t xml:space="preserve"> 4060</w:t>
                        </w:r>
                        <w:r>
                          <w:t>, ВЭП-04.06</w:t>
                        </w:r>
                      </w:p>
                    </w:txbxContent>
                  </v:textbox>
                </v:shape>
                <w10:wrap type="through"/>
              </v:group>
            </w:pict>
          </mc:Fallback>
        </mc:AlternateContent>
      </w:r>
      <w:r w:rsidR="00917A97">
        <w:rPr>
          <w:noProof/>
          <w:lang w:eastAsia="ru-RU"/>
        </w:rPr>
        <w:drawing>
          <wp:anchor distT="0" distB="0" distL="114935" distR="114935" simplePos="0" relativeHeight="251657216" behindDoc="0" locked="0" layoutInCell="1" allowOverlap="1" wp14:anchorId="4E65211E" wp14:editId="18B4512B">
            <wp:simplePos x="0" y="0"/>
            <wp:positionH relativeFrom="column">
              <wp:posOffset>275590</wp:posOffset>
            </wp:positionH>
            <wp:positionV relativeFrom="paragraph">
              <wp:posOffset>772795</wp:posOffset>
            </wp:positionV>
            <wp:extent cx="4647565" cy="7799070"/>
            <wp:effectExtent l="0" t="0" r="635" b="0"/>
            <wp:wrapTopAndBottom/>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a:lum bright="-60000" contrast="80000"/>
                      <a:extLst>
                        <a:ext uri="{28A0092B-C50C-407E-A947-70E740481C1C}">
                          <a14:useLocalDpi xmlns:a14="http://schemas.microsoft.com/office/drawing/2010/main" val="0"/>
                        </a:ext>
                      </a:extLst>
                    </a:blip>
                    <a:srcRect l="6868" b="57925"/>
                    <a:stretch>
                      <a:fillRect/>
                    </a:stretch>
                  </pic:blipFill>
                  <pic:spPr bwMode="auto">
                    <a:xfrm>
                      <a:off x="0" y="0"/>
                      <a:ext cx="4647565" cy="7799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37FD" w:rsidRDefault="00C137FD">
      <w:pPr>
        <w:suppressAutoHyphens w:val="0"/>
        <w:spacing w:after="0"/>
        <w:ind w:right="0"/>
      </w:pPr>
      <w:r>
        <w:br w:type="page"/>
      </w:r>
    </w:p>
    <w:p w:rsidR="00C137FD" w:rsidRDefault="00C137FD" w:rsidP="00C137FD">
      <w:pPr>
        <w:pStyle w:val="3"/>
        <w:spacing w:line="240" w:lineRule="auto"/>
        <w:ind w:right="0"/>
        <w:jc w:val="center"/>
      </w:pPr>
      <w:r>
        <w:lastRenderedPageBreak/>
        <w:t>Продолжение приложения</w:t>
      </w:r>
      <w:proofErr w:type="gramStart"/>
      <w:r>
        <w:t xml:space="preserve"> А</w:t>
      </w:r>
      <w:proofErr w:type="gramEnd"/>
    </w:p>
    <w:p w:rsidR="00C137FD" w:rsidRDefault="00C137FD" w:rsidP="00C137FD">
      <w:pPr>
        <w:pStyle w:val="3"/>
        <w:spacing w:line="240" w:lineRule="auto"/>
        <w:ind w:right="0"/>
        <w:jc w:val="center"/>
      </w:pPr>
      <w:r>
        <w:rPr>
          <w:noProof/>
          <w:lang w:eastAsia="ru-RU"/>
        </w:rPr>
        <mc:AlternateContent>
          <mc:Choice Requires="wpc">
            <w:drawing>
              <wp:anchor distT="0" distB="0" distL="114300" distR="114300" simplePos="0" relativeHeight="251676672" behindDoc="1" locked="0" layoutInCell="1" allowOverlap="1" wp14:anchorId="66D261EC" wp14:editId="30038A3B">
                <wp:simplePos x="0" y="0"/>
                <wp:positionH relativeFrom="column">
                  <wp:posOffset>145415</wp:posOffset>
                </wp:positionH>
                <wp:positionV relativeFrom="paragraph">
                  <wp:posOffset>419735</wp:posOffset>
                </wp:positionV>
                <wp:extent cx="6293485" cy="8227695"/>
                <wp:effectExtent l="2540" t="635" r="0" b="1270"/>
                <wp:wrapTopAndBottom/>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Text Box 39"/>
                        <wps:cNvSpPr txBox="1">
                          <a:spLocks noChangeArrowheads="1"/>
                        </wps:cNvSpPr>
                        <wps:spPr bwMode="auto">
                          <a:xfrm>
                            <a:off x="5211520" y="560979"/>
                            <a:ext cx="712322" cy="723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C137FD">
                              <w:pPr>
                                <w:pStyle w:val="3"/>
                                <w:spacing w:line="240" w:lineRule="auto"/>
                                <w:ind w:right="0"/>
                                <w:jc w:val="center"/>
                              </w:pPr>
                              <w:r>
                                <w:t>Рисунок А.</w:t>
                              </w:r>
                              <w:r w:rsidR="002E34F0">
                                <w:t>8</w:t>
                              </w:r>
                              <w:r>
                                <w:t xml:space="preserve"> - Габаритные и установочные размеры разветвителя </w:t>
                              </w:r>
                              <w:r>
                                <w:rPr>
                                  <w:lang w:val="en-US"/>
                                </w:rPr>
                                <w:t>SI</w:t>
                              </w:r>
                              <w:r w:rsidRPr="00F6525F">
                                <w:t xml:space="preserve"> 4060</w:t>
                              </w:r>
                              <w:r>
                                <w:rPr>
                                  <w:lang w:val="en-US"/>
                                </w:rPr>
                                <w:t>D</w:t>
                              </w:r>
                            </w:p>
                          </w:txbxContent>
                        </wps:txbx>
                        <wps:bodyPr rot="0" vert="vert270" wrap="square" lIns="91440" tIns="45720" rIns="91440" bIns="45720" anchor="t" anchorCtr="0" upright="1">
                          <a:noAutofit/>
                        </wps:bodyPr>
                      </wps:wsp>
                      <pic:pic xmlns:pic="http://schemas.openxmlformats.org/drawingml/2006/picture">
                        <pic:nvPicPr>
                          <pic:cNvPr id="13" name="Picture 42" descr="SI-4060D"/>
                          <pic:cNvPicPr>
                            <a:picLocks noChangeAspect="1" noChangeArrowheads="1"/>
                          </pic:cNvPicPr>
                        </pic:nvPicPr>
                        <pic:blipFill>
                          <a:blip r:embed="rId64">
                            <a:extLst>
                              <a:ext uri="{28A0092B-C50C-407E-A947-70E740481C1C}">
                                <a14:useLocalDpi xmlns:a14="http://schemas.microsoft.com/office/drawing/2010/main" val="0"/>
                              </a:ext>
                            </a:extLst>
                          </a:blip>
                          <a:srcRect t="6412" b="28609"/>
                          <a:stretch>
                            <a:fillRect/>
                          </a:stretch>
                        </pic:blipFill>
                        <pic:spPr bwMode="auto">
                          <a:xfrm rot="16200000">
                            <a:off x="-1315876" y="2216061"/>
                            <a:ext cx="7818050" cy="371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Полотно 37" o:spid="_x0000_s1050" editas="canvas" style="position:absolute;left:0;text-align:left;margin-left:11.45pt;margin-top:33.05pt;width:495.55pt;height:647.85pt;z-index:-251639808" coordsize="62934,8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">
                <v:shape id="_x0000_s1051" type="#_x0000_t75" style="position:absolute;width:62934;height:82276;visibility:visible;mso-wrap-style:square">
                  <v:fill o:detectmouseclick="t"/>
                  <v:path o:connecttype="none"/>
                </v:shape>
                <v:shape id="Text Box 39" o:spid="_x0000_s1052" type="#_x0000_t202" style="position:absolute;left:52115;top:5609;width:7123;height:7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44sIA&#10;AADbAAAADwAAAGRycy9kb3ducmV2LnhtbERPTYvCMBC9L/gfwgje1lSFRapRRFHWy6JdPXgbm7Et&#10;NpNuE23990YQ9jaP9znTeWtKcafaFZYVDPoRCOLU6oIzBYff9ecYhPPIGkvLpOBBDuazzscUY20b&#10;3tM98ZkIIexiVJB7X8VSujQng65vK+LAXWxt0AdYZ1LX2IRwU8phFH1JgwWHhhwrWuaUXpObUXA8&#10;/zzKfTU6RUWz3bWbv12y2mRK9brtYgLCU+v/xW/3tw7zh/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fjiwgAAANsAAAAPAAAAAAAAAAAAAAAAAJgCAABkcnMvZG93&#10;bnJldi54bWxQSwUGAAAAAAQABAD1AAAAhwMAAAAA&#10;" filled="f" stroked="f">
                  <v:textbox style="layout-flow:vertical;mso-layout-flow-alt:bottom-to-top">
                    <w:txbxContent>
                      <w:p w:rsidR="00A463FB" w:rsidRDefault="00A463FB" w:rsidP="00C137FD">
                        <w:pPr>
                          <w:pStyle w:val="3"/>
                          <w:spacing w:line="240" w:lineRule="auto"/>
                          <w:ind w:right="0"/>
                          <w:jc w:val="center"/>
                        </w:pPr>
                        <w:r>
                          <w:t>Рисунок А.</w:t>
                        </w:r>
                        <w:r w:rsidR="002E34F0">
                          <w:t>8</w:t>
                        </w:r>
                        <w:r>
                          <w:t xml:space="preserve"> - Габаритные и установочные размеры разветвителя </w:t>
                        </w:r>
                        <w:r>
                          <w:rPr>
                            <w:lang w:val="en-US"/>
                          </w:rPr>
                          <w:t>SI</w:t>
                        </w:r>
                        <w:r w:rsidRPr="00F6525F">
                          <w:t xml:space="preserve"> 4060</w:t>
                        </w:r>
                        <w:r>
                          <w:rPr>
                            <w:lang w:val="en-US"/>
                          </w:rPr>
                          <w:t>D</w:t>
                        </w:r>
                      </w:p>
                    </w:txbxContent>
                  </v:textbox>
                </v:shape>
                <v:shape id="Picture 42" o:spid="_x0000_s1053" type="#_x0000_t75" alt="SI-4060D" style="position:absolute;left:-13160;top:22161;width:78181;height:371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hWHDAAAA2wAAAA8AAABkcnMvZG93bnJldi54bWxET99rwjAQfh/sfwg32NtMVXCjGmVTHIIw&#10;XRXx8WhuTVlzqU2q9b9fhIFv9/H9vMmss5U4U+NLxwr6vQQEce50yYWC/W758gbCB2SNlWNScCUP&#10;s+njwwRT7S78TecsFCKGsE9RgQmhTqX0uSGLvudq4sj9uMZiiLAppG7wEsNtJQdJMpIWS44NBmua&#10;G8p/s9Yq+Fps+h+0vrbt5+t2G/aHkTluTko9P3XvYxCBunAX/7tXOs4fwu2XeI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GFYcMAAADbAAAADwAAAAAAAAAAAAAAAACf&#10;AgAAZHJzL2Rvd25yZXYueG1sUEsFBgAAAAAEAAQA9wAAAI8DAAAAAA==&#10;">
                  <v:imagedata r:id="rId65" o:title="SI-4060D" croptop="4202f" cropbottom="18749f"/>
                </v:shape>
                <w10:wrap type="topAndBottom"/>
              </v:group>
            </w:pict>
          </mc:Fallback>
        </mc:AlternateContent>
      </w:r>
    </w:p>
    <w:p w:rsidR="00C137FD" w:rsidRDefault="00C137FD" w:rsidP="00C137FD">
      <w:pPr>
        <w:pStyle w:val="3"/>
        <w:spacing w:line="240" w:lineRule="auto"/>
        <w:ind w:right="0"/>
        <w:jc w:val="center"/>
      </w:pPr>
    </w:p>
    <w:p w:rsidR="00145B36" w:rsidRDefault="00145B36"/>
    <w:p w:rsidR="00145B36" w:rsidRDefault="00145B36" w:rsidP="00145B36">
      <w:pPr>
        <w:pStyle w:val="3"/>
        <w:spacing w:line="240" w:lineRule="auto"/>
        <w:ind w:right="0"/>
        <w:jc w:val="center"/>
      </w:pPr>
      <w:r>
        <w:t>Продолжение приложения</w:t>
      </w:r>
      <w:proofErr w:type="gramStart"/>
      <w:r>
        <w:t xml:space="preserve"> А</w:t>
      </w:r>
      <w:proofErr w:type="gramEnd"/>
    </w:p>
    <w:p w:rsidR="00145B36" w:rsidRDefault="00145B36" w:rsidP="00145B36">
      <w:pPr>
        <w:pStyle w:val="3"/>
        <w:spacing w:line="240" w:lineRule="auto"/>
        <w:ind w:right="0"/>
        <w:jc w:val="center"/>
      </w:pPr>
      <w:r>
        <w:rPr>
          <w:noProof/>
          <w:lang w:eastAsia="ru-RU"/>
        </w:rPr>
        <mc:AlternateContent>
          <mc:Choice Requires="wpc">
            <w:drawing>
              <wp:anchor distT="0" distB="0" distL="114300" distR="114300" simplePos="0" relativeHeight="251681792" behindDoc="1" locked="0" layoutInCell="1" allowOverlap="1" wp14:anchorId="28888D84" wp14:editId="19A9BA20">
                <wp:simplePos x="0" y="0"/>
                <wp:positionH relativeFrom="column">
                  <wp:posOffset>145415</wp:posOffset>
                </wp:positionH>
                <wp:positionV relativeFrom="paragraph">
                  <wp:posOffset>419735</wp:posOffset>
                </wp:positionV>
                <wp:extent cx="6293485" cy="8227695"/>
                <wp:effectExtent l="0" t="0" r="0" b="0"/>
                <wp:wrapTopAndBottom/>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Text Box 39"/>
                        <wps:cNvSpPr txBox="1">
                          <a:spLocks noChangeArrowheads="1"/>
                        </wps:cNvSpPr>
                        <wps:spPr bwMode="auto">
                          <a:xfrm>
                            <a:off x="5211520" y="560979"/>
                            <a:ext cx="712322" cy="723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FB" w:rsidRDefault="00A463FB" w:rsidP="00145B36">
                              <w:pPr>
                                <w:pStyle w:val="3"/>
                                <w:spacing w:line="240" w:lineRule="auto"/>
                                <w:ind w:right="0"/>
                                <w:jc w:val="center"/>
                              </w:pPr>
                              <w:r>
                                <w:t>Рисунок А.</w:t>
                              </w:r>
                              <w:r w:rsidR="00526C48">
                                <w:t>9</w:t>
                              </w:r>
                              <w:r>
                                <w:t xml:space="preserve"> - Габаритные и установочные размеры разветвителя </w:t>
                              </w:r>
                              <w:r>
                                <w:rPr>
                                  <w:lang w:val="en-US"/>
                                </w:rPr>
                                <w:t>SI</w:t>
                              </w:r>
                              <w:r>
                                <w:t xml:space="preserve"> 4061</w:t>
                              </w:r>
                              <w:r>
                                <w:rPr>
                                  <w:lang w:val="en-US"/>
                                </w:rPr>
                                <w:t>D</w:t>
                              </w:r>
                            </w:p>
                          </w:txbxContent>
                        </wps:txbx>
                        <wps:bodyPr rot="0" vert="vert270" wrap="square" lIns="91440" tIns="45720" rIns="91440" bIns="45720" anchor="t" anchorCtr="0" upright="1">
                          <a:noAutofit/>
                        </wps:bodyPr>
                      </wps:wsp>
                      <pic:pic xmlns:pic="http://schemas.openxmlformats.org/drawingml/2006/picture">
                        <pic:nvPicPr>
                          <pic:cNvPr id="59" name="Рисунок 5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67277" y="2820384"/>
                            <a:ext cx="6213827" cy="27218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Полотно 49" o:spid="_x0000_s1054" editas="canvas" style="position:absolute;left:0;text-align:left;margin-left:11.45pt;margin-top:33.05pt;width:495.55pt;height:647.85pt;z-index:-251634688" coordsize="62934,8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">
                <v:shape id="_x0000_s1055" type="#_x0000_t75" style="position:absolute;width:62934;height:82276;visibility:visible;mso-wrap-style:square">
                  <v:fill o:detectmouseclick="t"/>
                  <v:path o:connecttype="none"/>
                </v:shape>
                <v:shape id="Text Box 39" o:spid="_x0000_s1056" type="#_x0000_t202" style="position:absolute;left:52115;top:5609;width:7123;height:7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0Z8YA&#10;AADbAAAADwAAAGRycy9kb3ducmV2LnhtbESPQWvCQBSE74L/YXlCb7rRii2pq4jSUC8S0/bQ22v2&#10;NQlm36bZrYn/3hWEHoeZ+YZZrntTizO1rrKsYDqJQBDnVldcKPh4fx0/g3AeWWNtmRRcyMF6NRws&#10;Mda24yOdM1+IAGEXo4LS+yaW0uUlGXQT2xAH78e2Bn2QbSF1i12Am1rOomghDVYcFkpsaFtSfsr+&#10;jILP78OlPjaPX1HV7dM++U2zXVIo9TDqNy8gPPX+P3xvv2kF8y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0Z8YAAADbAAAADwAAAAAAAAAAAAAAAACYAgAAZHJz&#10;L2Rvd25yZXYueG1sUEsFBgAAAAAEAAQA9QAAAIsDAAAAAA==&#10;" filled="f" stroked="f">
                  <v:textbox style="layout-flow:vertical;mso-layout-flow-alt:bottom-to-top">
                    <w:txbxContent>
                      <w:p w:rsidR="00A463FB" w:rsidRDefault="00A463FB" w:rsidP="00145B36">
                        <w:pPr>
                          <w:pStyle w:val="3"/>
                          <w:spacing w:line="240" w:lineRule="auto"/>
                          <w:ind w:right="0"/>
                          <w:jc w:val="center"/>
                        </w:pPr>
                        <w:r>
                          <w:t>Рисунок А.</w:t>
                        </w:r>
                        <w:r w:rsidR="00526C48">
                          <w:t>9</w:t>
                        </w:r>
                        <w:r>
                          <w:t xml:space="preserve"> - Габаритные и установочные размеры разветвителя </w:t>
                        </w:r>
                        <w:r>
                          <w:rPr>
                            <w:lang w:val="en-US"/>
                          </w:rPr>
                          <w:t>SI</w:t>
                        </w:r>
                        <w:r>
                          <w:t xml:space="preserve"> 4061</w:t>
                        </w:r>
                        <w:r>
                          <w:rPr>
                            <w:lang w:val="en-US"/>
                          </w:rPr>
                          <w:t>D</w:t>
                        </w:r>
                      </w:p>
                    </w:txbxContent>
                  </v:textbox>
                </v:shape>
                <v:shape id="Рисунок 59" o:spid="_x0000_s1057" type="#_x0000_t75" style="position:absolute;left:-674;top:28204;width:62139;height:272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4MB7GAAAA2wAAAA8AAABkcnMvZG93bnJldi54bWxEj09rwkAUxO9Cv8PyBC+im0aqNnWVIogi&#10;ePAv7e2RfSah2bchu2rsp3cLBY/DzPyGmcwaU4or1a6wrOC1H4EgTq0uOFNw2C96YxDOI2ssLZOC&#10;OzmYTV9aE0y0vfGWrjufiQBhl6CC3PsqkdKlORl0fVsRB+9sa4M+yDqTusZbgJtSxlE0lAYLDgs5&#10;VjTPKf3ZXYyC9Zfp6t/LenQcneJl/L1cDDbRUalOu/n8AOGp8c/wf3ulFby9w9+X8APk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gwHsYAAADbAAAADwAAAAAAAAAAAAAA&#10;AACfAgAAZHJzL2Rvd25yZXYueG1sUEsFBgAAAAAEAAQA9wAAAJIDAAAAAA==&#10;">
                  <v:imagedata r:id="rId67" o:title=""/>
                  <v:path arrowok="t"/>
                </v:shape>
                <w10:wrap type="topAndBottom"/>
              </v:group>
            </w:pict>
          </mc:Fallback>
        </mc:AlternateContent>
      </w:r>
    </w:p>
    <w:p w:rsidR="00D0179F" w:rsidRDefault="00917A97">
      <w:r>
        <w:rPr>
          <w:noProof/>
          <w:lang w:eastAsia="ru-RU"/>
        </w:rPr>
        <w:lastRenderedPageBreak/>
        <mc:AlternateContent>
          <mc:Choice Requires="wps">
            <w:drawing>
              <wp:anchor distT="0" distB="0" distL="0" distR="114935" simplePos="0" relativeHeight="251654144" behindDoc="0" locked="0" layoutInCell="1" allowOverlap="1">
                <wp:simplePos x="0" y="0"/>
                <wp:positionH relativeFrom="margin">
                  <wp:posOffset>46990</wp:posOffset>
                </wp:positionH>
                <wp:positionV relativeFrom="page">
                  <wp:posOffset>916305</wp:posOffset>
                </wp:positionV>
                <wp:extent cx="6181090" cy="8923020"/>
                <wp:effectExtent l="8890" t="11430" r="10795" b="9525"/>
                <wp:wrapSquare wrapText="larges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8923020"/>
                        </a:xfrm>
                        <a:prstGeom prst="rect">
                          <a:avLst/>
                        </a:prstGeom>
                        <a:solidFill>
                          <a:srgbClr val="FFFFFF">
                            <a:alpha val="0"/>
                          </a:srgbClr>
                        </a:solidFill>
                        <a:ln w="0">
                          <a:solidFill>
                            <a:srgbClr val="808080"/>
                          </a:solidFill>
                          <a:miter lim="800000"/>
                          <a:headEnd/>
                          <a:tailEnd/>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32"/>
                              <w:gridCol w:w="850"/>
                              <w:gridCol w:w="851"/>
                              <w:gridCol w:w="850"/>
                              <w:gridCol w:w="992"/>
                              <w:gridCol w:w="1276"/>
                              <w:gridCol w:w="851"/>
                              <w:gridCol w:w="1353"/>
                              <w:gridCol w:w="1198"/>
                              <w:gridCol w:w="786"/>
                            </w:tblGrid>
                            <w:tr w:rsidR="00A463FB" w:rsidTr="001F7C31">
                              <w:trPr>
                                <w:trHeight w:val="569"/>
                              </w:trPr>
                              <w:tc>
                                <w:tcPr>
                                  <w:tcW w:w="9639" w:type="dxa"/>
                                  <w:gridSpan w:val="10"/>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sz w:val="32"/>
                                      <w:szCs w:val="32"/>
                                    </w:rPr>
                                  </w:pPr>
                                  <w:r>
                                    <w:rPr>
                                      <w:rFonts w:ascii="Times New Roman" w:hAnsi="Times New Roman" w:cs="Times New Roman"/>
                                      <w:sz w:val="32"/>
                                      <w:szCs w:val="32"/>
                                    </w:rPr>
                                    <w:t>Лист</w:t>
                                  </w:r>
                                  <w:r>
                                    <w:rPr>
                                      <w:rFonts w:ascii="Times New Roman" w:eastAsia="Times New Roman" w:hAnsi="Times New Roman" w:cs="Times New Roman"/>
                                      <w:sz w:val="32"/>
                                      <w:szCs w:val="32"/>
                                    </w:rPr>
                                    <w:t xml:space="preserve"> </w:t>
                                  </w:r>
                                  <w:r>
                                    <w:rPr>
                                      <w:rFonts w:ascii="Times New Roman" w:hAnsi="Times New Roman" w:cs="Times New Roman"/>
                                      <w:sz w:val="32"/>
                                      <w:szCs w:val="32"/>
                                    </w:rPr>
                                    <w:t>регистрации</w:t>
                                  </w:r>
                                  <w:r>
                                    <w:rPr>
                                      <w:rFonts w:ascii="Times New Roman" w:eastAsia="Times New Roman" w:hAnsi="Times New Roman" w:cs="Times New Roman"/>
                                      <w:sz w:val="32"/>
                                      <w:szCs w:val="32"/>
                                    </w:rPr>
                                    <w:t xml:space="preserve"> </w:t>
                                  </w:r>
                                  <w:r>
                                    <w:rPr>
                                      <w:rFonts w:ascii="Times New Roman" w:hAnsi="Times New Roman" w:cs="Times New Roman"/>
                                      <w:sz w:val="32"/>
                                      <w:szCs w:val="32"/>
                                    </w:rPr>
                                    <w:t>изменений</w:t>
                                  </w:r>
                                </w:p>
                              </w:tc>
                            </w:tr>
                            <w:tr w:rsidR="00A463FB" w:rsidTr="001F7C31">
                              <w:tblPrEx>
                                <w:tblCellMar>
                                  <w:left w:w="108" w:type="dxa"/>
                                  <w:right w:w="108" w:type="dxa"/>
                                </w:tblCellMar>
                              </w:tblPrEx>
                              <w:trPr>
                                <w:trHeight w:val="385"/>
                              </w:trPr>
                              <w:tc>
                                <w:tcPr>
                                  <w:tcW w:w="632" w:type="dxa"/>
                                  <w:vMerge w:val="restart"/>
                                  <w:tcBorders>
                                    <w:top w:val="single" w:sz="4" w:space="0" w:color="000000"/>
                                    <w:left w:val="single" w:sz="4" w:space="0" w:color="000000"/>
                                    <w:bottom w:val="single" w:sz="4" w:space="0" w:color="000000"/>
                                  </w:tcBorders>
                                  <w:shd w:val="clear" w:color="auto" w:fill="auto"/>
                                </w:tcPr>
                                <w:p w:rsidR="00A463FB" w:rsidRDefault="00A463FB" w:rsidP="001F7C31">
                                  <w:pPr>
                                    <w:snapToGrid w:val="0"/>
                                    <w:ind w:right="-43"/>
                                    <w:jc w:val="center"/>
                                    <w:rPr>
                                      <w:rFonts w:ascii="Times New Roman" w:hAnsi="Times New Roman" w:cs="Times New Roman"/>
                                    </w:rPr>
                                  </w:pPr>
                                  <w:r>
                                    <w:rPr>
                                      <w:rFonts w:ascii="Times New Roman" w:hAnsi="Times New Roman" w:cs="Times New Roman"/>
                                    </w:rPr>
                                    <w:t>Изм.</w:t>
                                  </w:r>
                                </w:p>
                              </w:tc>
                              <w:tc>
                                <w:tcPr>
                                  <w:tcW w:w="3543" w:type="dxa"/>
                                  <w:gridSpan w:val="4"/>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Номера</w:t>
                                  </w:r>
                                  <w:r>
                                    <w:rPr>
                                      <w:rFonts w:ascii="Times New Roman" w:eastAsia="Times New Roman" w:hAnsi="Times New Roman" w:cs="Times New Roman"/>
                                    </w:rPr>
                                    <w:t xml:space="preserve"> </w:t>
                                  </w:r>
                                  <w:r>
                                    <w:rPr>
                                      <w:rFonts w:ascii="Times New Roman" w:hAnsi="Times New Roman" w:cs="Times New Roman"/>
                                    </w:rPr>
                                    <w:t>листов</w:t>
                                  </w:r>
                                </w:p>
                              </w:tc>
                              <w:tc>
                                <w:tcPr>
                                  <w:tcW w:w="1276"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Всего</w:t>
                                  </w:r>
                                  <w:r>
                                    <w:rPr>
                                      <w:rFonts w:ascii="Times New Roman" w:eastAsia="Times New Roman" w:hAnsi="Times New Roman" w:cs="Times New Roman"/>
                                    </w:rPr>
                                    <w:t xml:space="preserve"> </w:t>
                                  </w:r>
                                  <w:r>
                                    <w:rPr>
                                      <w:rFonts w:ascii="Times New Roman" w:hAnsi="Times New Roman" w:cs="Times New Roman"/>
                                    </w:rPr>
                                    <w:t>листов</w:t>
                                  </w:r>
                                  <w:r>
                                    <w:rPr>
                                      <w:rFonts w:ascii="Times New Roman" w:eastAsia="Times New Roman" w:hAnsi="Times New Roman" w:cs="Times New Roman"/>
                                    </w:rPr>
                                    <w:t xml:space="preserve"> </w:t>
                                  </w:r>
                                  <w:r>
                                    <w:rPr>
                                      <w:rFonts w:ascii="Times New Roman" w:hAnsi="Times New Roman" w:cs="Times New Roman"/>
                                    </w:rPr>
                                    <w:t>(страниц)</w:t>
                                  </w:r>
                                  <w:r>
                                    <w:rPr>
                                      <w:rFonts w:ascii="Times New Roman" w:eastAsia="Times New Roman" w:hAnsi="Times New Roman" w:cs="Times New Roman"/>
                                    </w:rPr>
                                    <w:t xml:space="preserve"> </w:t>
                                  </w:r>
                                  <w:r>
                                    <w:rPr>
                                      <w:rFonts w:ascii="Times New Roman" w:hAnsi="Times New Roman" w:cs="Times New Roman"/>
                                    </w:rPr>
                                    <w:t>в</w:t>
                                  </w:r>
                                  <w:r>
                                    <w:rPr>
                                      <w:rFonts w:ascii="Times New Roman" w:eastAsia="Times New Roman" w:hAnsi="Times New Roman" w:cs="Times New Roman"/>
                                    </w:rPr>
                                    <w:t xml:space="preserve"> </w:t>
                                  </w:r>
                                  <w:r>
                                    <w:rPr>
                                      <w:rFonts w:ascii="Times New Roman" w:hAnsi="Times New Roman" w:cs="Times New Roman"/>
                                    </w:rPr>
                                    <w:t>документе</w:t>
                                  </w:r>
                                </w:p>
                              </w:tc>
                              <w:tc>
                                <w:tcPr>
                                  <w:tcW w:w="851"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документа</w:t>
                                  </w:r>
                                </w:p>
                              </w:tc>
                              <w:tc>
                                <w:tcPr>
                                  <w:tcW w:w="1353"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roofErr w:type="spellStart"/>
                                  <w:r>
                                    <w:rPr>
                                      <w:rFonts w:ascii="Times New Roman" w:hAnsi="Times New Roman" w:cs="Times New Roman"/>
                                    </w:rPr>
                                    <w:t>Входящ</w:t>
                                  </w:r>
                                  <w:proofErr w:type="spellEnd"/>
                                  <w:r>
                                    <w:rPr>
                                      <w:rFonts w:ascii="Times New Roman" w:hAnsi="Times New Roman" w:cs="Times New Roman"/>
                                    </w:rPr>
                                    <w:t>.</w:t>
                                  </w:r>
                                  <w:r>
                                    <w:rPr>
                                      <w:rFonts w:ascii="Times New Roman" w:eastAsia="Times New Roman" w:hAnsi="Times New Roman" w:cs="Times New Roman"/>
                                    </w:rPr>
                                    <w:t xml:space="preserve"> № </w:t>
                                  </w:r>
                                  <w:proofErr w:type="spellStart"/>
                                  <w:r>
                                    <w:rPr>
                                      <w:rFonts w:ascii="Times New Roman" w:hAnsi="Times New Roman" w:cs="Times New Roman"/>
                                    </w:rPr>
                                    <w:t>сопровод</w:t>
                                  </w:r>
                                  <w:proofErr w:type="spellEnd"/>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докум.</w:t>
                                  </w:r>
                                  <w:r>
                                    <w:rPr>
                                      <w:rFonts w:ascii="Times New Roman" w:eastAsia="Times New Roman" w:hAnsi="Times New Roman" w:cs="Times New Roman"/>
                                    </w:rPr>
                                    <w:t xml:space="preserve"> </w:t>
                                  </w:r>
                                  <w:r>
                                    <w:rPr>
                                      <w:rFonts w:ascii="Times New Roman" w:hAnsi="Times New Roman" w:cs="Times New Roman"/>
                                    </w:rPr>
                                    <w:t>и</w:t>
                                  </w:r>
                                  <w:r>
                                    <w:rPr>
                                      <w:rFonts w:ascii="Times New Roman" w:eastAsia="Times New Roman" w:hAnsi="Times New Roman" w:cs="Times New Roman"/>
                                    </w:rPr>
                                    <w:t xml:space="preserve"> </w:t>
                                  </w:r>
                                  <w:r>
                                    <w:rPr>
                                      <w:rFonts w:ascii="Times New Roman" w:hAnsi="Times New Roman" w:cs="Times New Roman"/>
                                    </w:rPr>
                                    <w:t>дата</w:t>
                                  </w:r>
                                </w:p>
                              </w:tc>
                              <w:tc>
                                <w:tcPr>
                                  <w:tcW w:w="1198"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Подпись</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Дата</w:t>
                                  </w:r>
                                </w:p>
                              </w:tc>
                            </w:tr>
                            <w:tr w:rsidR="00A463FB" w:rsidTr="001F7C31">
                              <w:tblPrEx>
                                <w:tblCellMar>
                                  <w:left w:w="108" w:type="dxa"/>
                                  <w:right w:w="108" w:type="dxa"/>
                                </w:tblCellMar>
                              </w:tblPrEx>
                              <w:trPr>
                                <w:trHeight w:val="568"/>
                              </w:trPr>
                              <w:tc>
                                <w:tcPr>
                                  <w:tcW w:w="632"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измененных</w:t>
                                  </w: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roofErr w:type="gramStart"/>
                                  <w:r>
                                    <w:rPr>
                                      <w:rFonts w:ascii="Times New Roman" w:hAnsi="Times New Roman" w:cs="Times New Roman"/>
                                    </w:rPr>
                                    <w:t>замененных</w:t>
                                  </w:r>
                                  <w:proofErr w:type="gramEnd"/>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новых</w:t>
                                  </w:r>
                                </w:p>
                              </w:tc>
                              <w:tc>
                                <w:tcPr>
                                  <w:tcW w:w="99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аннулированных</w:t>
                                  </w:r>
                                </w:p>
                              </w:tc>
                              <w:tc>
                                <w:tcPr>
                                  <w:tcW w:w="1276"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353"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198"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p>
                              </w:tc>
                            </w:tr>
                            <w:tr w:rsidR="00A463FB" w:rsidTr="001F7C31">
                              <w:tblPrEx>
                                <w:tblCellMar>
                                  <w:left w:w="108" w:type="dxa"/>
                                  <w:right w:w="108" w:type="dxa"/>
                                </w:tblCellMar>
                              </w:tblPrEx>
                              <w:trPr>
                                <w:trHeight w:val="11861"/>
                              </w:trPr>
                              <w:tc>
                                <w:tcPr>
                                  <w:tcW w:w="63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353"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198"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p>
                              </w:tc>
                            </w:tr>
                          </w:tbl>
                          <w:p w:rsidR="00A463FB" w:rsidRDefault="00A463FB">
                            <w:r>
                              <w:t xml:space="preserve"> </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8" type="#_x0000_t202" style="position:absolute;margin-left:3.7pt;margin-top:72.15pt;width:486.7pt;height:702.6pt;z-index:251654144;visibility:visible;mso-wrap-style:square;mso-width-percent:0;mso-height-percent:0;mso-wrap-distance-left:0;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" strokecolor="gray" strokeweight="0">
                <v:fill opacity="0"/>
                <v:textbox inset=".75pt,.75pt,.75pt,.75pt">
                  <w:txbxContent>
                    <w:tbl>
                      <w:tblPr>
                        <w:tblW w:w="0" w:type="auto"/>
                        <w:tblInd w:w="5" w:type="dxa"/>
                        <w:tblLayout w:type="fixed"/>
                        <w:tblCellMar>
                          <w:left w:w="0" w:type="dxa"/>
                          <w:right w:w="0" w:type="dxa"/>
                        </w:tblCellMar>
                        <w:tblLook w:val="0000" w:firstRow="0" w:lastRow="0" w:firstColumn="0" w:lastColumn="0" w:noHBand="0" w:noVBand="0"/>
                      </w:tblPr>
                      <w:tblGrid>
                        <w:gridCol w:w="632"/>
                        <w:gridCol w:w="850"/>
                        <w:gridCol w:w="851"/>
                        <w:gridCol w:w="850"/>
                        <w:gridCol w:w="992"/>
                        <w:gridCol w:w="1276"/>
                        <w:gridCol w:w="851"/>
                        <w:gridCol w:w="1353"/>
                        <w:gridCol w:w="1198"/>
                        <w:gridCol w:w="786"/>
                      </w:tblGrid>
                      <w:tr w:rsidR="00A463FB" w:rsidTr="001F7C31">
                        <w:trPr>
                          <w:trHeight w:val="569"/>
                        </w:trPr>
                        <w:tc>
                          <w:tcPr>
                            <w:tcW w:w="9639" w:type="dxa"/>
                            <w:gridSpan w:val="10"/>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sz w:val="32"/>
                                <w:szCs w:val="32"/>
                              </w:rPr>
                            </w:pPr>
                            <w:r>
                              <w:rPr>
                                <w:rFonts w:ascii="Times New Roman" w:hAnsi="Times New Roman" w:cs="Times New Roman"/>
                                <w:sz w:val="32"/>
                                <w:szCs w:val="32"/>
                              </w:rPr>
                              <w:t>Лист</w:t>
                            </w:r>
                            <w:r>
                              <w:rPr>
                                <w:rFonts w:ascii="Times New Roman" w:eastAsia="Times New Roman" w:hAnsi="Times New Roman" w:cs="Times New Roman"/>
                                <w:sz w:val="32"/>
                                <w:szCs w:val="32"/>
                              </w:rPr>
                              <w:t xml:space="preserve"> </w:t>
                            </w:r>
                            <w:r>
                              <w:rPr>
                                <w:rFonts w:ascii="Times New Roman" w:hAnsi="Times New Roman" w:cs="Times New Roman"/>
                                <w:sz w:val="32"/>
                                <w:szCs w:val="32"/>
                              </w:rPr>
                              <w:t>регистрации</w:t>
                            </w:r>
                            <w:r>
                              <w:rPr>
                                <w:rFonts w:ascii="Times New Roman" w:eastAsia="Times New Roman" w:hAnsi="Times New Roman" w:cs="Times New Roman"/>
                                <w:sz w:val="32"/>
                                <w:szCs w:val="32"/>
                              </w:rPr>
                              <w:t xml:space="preserve"> </w:t>
                            </w:r>
                            <w:r>
                              <w:rPr>
                                <w:rFonts w:ascii="Times New Roman" w:hAnsi="Times New Roman" w:cs="Times New Roman"/>
                                <w:sz w:val="32"/>
                                <w:szCs w:val="32"/>
                              </w:rPr>
                              <w:t>изменений</w:t>
                            </w:r>
                          </w:p>
                        </w:tc>
                      </w:tr>
                      <w:tr w:rsidR="00A463FB" w:rsidTr="001F7C31">
                        <w:tblPrEx>
                          <w:tblCellMar>
                            <w:left w:w="108" w:type="dxa"/>
                            <w:right w:w="108" w:type="dxa"/>
                          </w:tblCellMar>
                        </w:tblPrEx>
                        <w:trPr>
                          <w:trHeight w:val="385"/>
                        </w:trPr>
                        <w:tc>
                          <w:tcPr>
                            <w:tcW w:w="632" w:type="dxa"/>
                            <w:vMerge w:val="restart"/>
                            <w:tcBorders>
                              <w:top w:val="single" w:sz="4" w:space="0" w:color="000000"/>
                              <w:left w:val="single" w:sz="4" w:space="0" w:color="000000"/>
                              <w:bottom w:val="single" w:sz="4" w:space="0" w:color="000000"/>
                            </w:tcBorders>
                            <w:shd w:val="clear" w:color="auto" w:fill="auto"/>
                          </w:tcPr>
                          <w:p w:rsidR="00A463FB" w:rsidRDefault="00A463FB" w:rsidP="001F7C31">
                            <w:pPr>
                              <w:snapToGrid w:val="0"/>
                              <w:ind w:right="-43"/>
                              <w:jc w:val="center"/>
                              <w:rPr>
                                <w:rFonts w:ascii="Times New Roman" w:hAnsi="Times New Roman" w:cs="Times New Roman"/>
                              </w:rPr>
                            </w:pPr>
                            <w:r>
                              <w:rPr>
                                <w:rFonts w:ascii="Times New Roman" w:hAnsi="Times New Roman" w:cs="Times New Roman"/>
                              </w:rPr>
                              <w:t>Изм.</w:t>
                            </w:r>
                          </w:p>
                        </w:tc>
                        <w:tc>
                          <w:tcPr>
                            <w:tcW w:w="3543" w:type="dxa"/>
                            <w:gridSpan w:val="4"/>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Номера</w:t>
                            </w:r>
                            <w:r>
                              <w:rPr>
                                <w:rFonts w:ascii="Times New Roman" w:eastAsia="Times New Roman" w:hAnsi="Times New Roman" w:cs="Times New Roman"/>
                              </w:rPr>
                              <w:t xml:space="preserve"> </w:t>
                            </w:r>
                            <w:r>
                              <w:rPr>
                                <w:rFonts w:ascii="Times New Roman" w:hAnsi="Times New Roman" w:cs="Times New Roman"/>
                              </w:rPr>
                              <w:t>листов</w:t>
                            </w:r>
                          </w:p>
                        </w:tc>
                        <w:tc>
                          <w:tcPr>
                            <w:tcW w:w="1276"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Всего</w:t>
                            </w:r>
                            <w:r>
                              <w:rPr>
                                <w:rFonts w:ascii="Times New Roman" w:eastAsia="Times New Roman" w:hAnsi="Times New Roman" w:cs="Times New Roman"/>
                              </w:rPr>
                              <w:t xml:space="preserve"> </w:t>
                            </w:r>
                            <w:r>
                              <w:rPr>
                                <w:rFonts w:ascii="Times New Roman" w:hAnsi="Times New Roman" w:cs="Times New Roman"/>
                              </w:rPr>
                              <w:t>листов</w:t>
                            </w:r>
                            <w:r>
                              <w:rPr>
                                <w:rFonts w:ascii="Times New Roman" w:eastAsia="Times New Roman" w:hAnsi="Times New Roman" w:cs="Times New Roman"/>
                              </w:rPr>
                              <w:t xml:space="preserve"> </w:t>
                            </w:r>
                            <w:r>
                              <w:rPr>
                                <w:rFonts w:ascii="Times New Roman" w:hAnsi="Times New Roman" w:cs="Times New Roman"/>
                              </w:rPr>
                              <w:t>(страниц)</w:t>
                            </w:r>
                            <w:r>
                              <w:rPr>
                                <w:rFonts w:ascii="Times New Roman" w:eastAsia="Times New Roman" w:hAnsi="Times New Roman" w:cs="Times New Roman"/>
                              </w:rPr>
                              <w:t xml:space="preserve"> </w:t>
                            </w:r>
                            <w:r>
                              <w:rPr>
                                <w:rFonts w:ascii="Times New Roman" w:hAnsi="Times New Roman" w:cs="Times New Roman"/>
                              </w:rPr>
                              <w:t>в</w:t>
                            </w:r>
                            <w:r>
                              <w:rPr>
                                <w:rFonts w:ascii="Times New Roman" w:eastAsia="Times New Roman" w:hAnsi="Times New Roman" w:cs="Times New Roman"/>
                              </w:rPr>
                              <w:t xml:space="preserve"> </w:t>
                            </w:r>
                            <w:r>
                              <w:rPr>
                                <w:rFonts w:ascii="Times New Roman" w:hAnsi="Times New Roman" w:cs="Times New Roman"/>
                              </w:rPr>
                              <w:t>документе</w:t>
                            </w:r>
                          </w:p>
                        </w:tc>
                        <w:tc>
                          <w:tcPr>
                            <w:tcW w:w="851"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rPr>
                              <w:t>документа</w:t>
                            </w:r>
                          </w:p>
                        </w:tc>
                        <w:tc>
                          <w:tcPr>
                            <w:tcW w:w="1353"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roofErr w:type="spellStart"/>
                            <w:r>
                              <w:rPr>
                                <w:rFonts w:ascii="Times New Roman" w:hAnsi="Times New Roman" w:cs="Times New Roman"/>
                              </w:rPr>
                              <w:t>Входящ</w:t>
                            </w:r>
                            <w:proofErr w:type="spellEnd"/>
                            <w:r>
                              <w:rPr>
                                <w:rFonts w:ascii="Times New Roman" w:hAnsi="Times New Roman" w:cs="Times New Roman"/>
                              </w:rPr>
                              <w:t>.</w:t>
                            </w:r>
                            <w:r>
                              <w:rPr>
                                <w:rFonts w:ascii="Times New Roman" w:eastAsia="Times New Roman" w:hAnsi="Times New Roman" w:cs="Times New Roman"/>
                              </w:rPr>
                              <w:t xml:space="preserve"> № </w:t>
                            </w:r>
                            <w:proofErr w:type="spellStart"/>
                            <w:r>
                              <w:rPr>
                                <w:rFonts w:ascii="Times New Roman" w:hAnsi="Times New Roman" w:cs="Times New Roman"/>
                              </w:rPr>
                              <w:t>сопровод</w:t>
                            </w:r>
                            <w:proofErr w:type="spellEnd"/>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докум.</w:t>
                            </w:r>
                            <w:r>
                              <w:rPr>
                                <w:rFonts w:ascii="Times New Roman" w:eastAsia="Times New Roman" w:hAnsi="Times New Roman" w:cs="Times New Roman"/>
                              </w:rPr>
                              <w:t xml:space="preserve"> </w:t>
                            </w:r>
                            <w:r>
                              <w:rPr>
                                <w:rFonts w:ascii="Times New Roman" w:hAnsi="Times New Roman" w:cs="Times New Roman"/>
                              </w:rPr>
                              <w:t>и</w:t>
                            </w:r>
                            <w:r>
                              <w:rPr>
                                <w:rFonts w:ascii="Times New Roman" w:eastAsia="Times New Roman" w:hAnsi="Times New Roman" w:cs="Times New Roman"/>
                              </w:rPr>
                              <w:t xml:space="preserve"> </w:t>
                            </w:r>
                            <w:r>
                              <w:rPr>
                                <w:rFonts w:ascii="Times New Roman" w:hAnsi="Times New Roman" w:cs="Times New Roman"/>
                              </w:rPr>
                              <w:t>дата</w:t>
                            </w:r>
                          </w:p>
                        </w:tc>
                        <w:tc>
                          <w:tcPr>
                            <w:tcW w:w="1198" w:type="dxa"/>
                            <w:vMerge w:val="restart"/>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Подпись</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Дата</w:t>
                            </w:r>
                          </w:p>
                        </w:tc>
                      </w:tr>
                      <w:tr w:rsidR="00A463FB" w:rsidTr="001F7C31">
                        <w:tblPrEx>
                          <w:tblCellMar>
                            <w:left w:w="108" w:type="dxa"/>
                            <w:right w:w="108" w:type="dxa"/>
                          </w:tblCellMar>
                        </w:tblPrEx>
                        <w:trPr>
                          <w:trHeight w:val="568"/>
                        </w:trPr>
                        <w:tc>
                          <w:tcPr>
                            <w:tcW w:w="632"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измененных</w:t>
                            </w: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roofErr w:type="gramStart"/>
                            <w:r>
                              <w:rPr>
                                <w:rFonts w:ascii="Times New Roman" w:hAnsi="Times New Roman" w:cs="Times New Roman"/>
                              </w:rPr>
                              <w:t>замененных</w:t>
                            </w:r>
                            <w:proofErr w:type="gramEnd"/>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новых</w:t>
                            </w:r>
                          </w:p>
                        </w:tc>
                        <w:tc>
                          <w:tcPr>
                            <w:tcW w:w="99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r>
                              <w:rPr>
                                <w:rFonts w:ascii="Times New Roman" w:hAnsi="Times New Roman" w:cs="Times New Roman"/>
                              </w:rPr>
                              <w:t>аннулированных</w:t>
                            </w:r>
                          </w:p>
                        </w:tc>
                        <w:tc>
                          <w:tcPr>
                            <w:tcW w:w="1276"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353"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198" w:type="dxa"/>
                            <w:vMerge/>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p>
                        </w:tc>
                      </w:tr>
                      <w:tr w:rsidR="00A463FB" w:rsidTr="001F7C31">
                        <w:tblPrEx>
                          <w:tblCellMar>
                            <w:left w:w="108" w:type="dxa"/>
                            <w:right w:w="108" w:type="dxa"/>
                          </w:tblCellMar>
                        </w:tblPrEx>
                        <w:trPr>
                          <w:trHeight w:val="11861"/>
                        </w:trPr>
                        <w:tc>
                          <w:tcPr>
                            <w:tcW w:w="63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353"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1198" w:type="dxa"/>
                            <w:tcBorders>
                              <w:top w:val="single" w:sz="4" w:space="0" w:color="000000"/>
                              <w:left w:val="single" w:sz="4" w:space="0" w:color="000000"/>
                              <w:bottom w:val="single" w:sz="4" w:space="0" w:color="000000"/>
                            </w:tcBorders>
                            <w:shd w:val="clear" w:color="auto" w:fill="auto"/>
                          </w:tcPr>
                          <w:p w:rsidR="00A463FB" w:rsidRDefault="00A463FB">
                            <w:pPr>
                              <w:snapToGrid w:val="0"/>
                              <w:ind w:right="0"/>
                              <w:jc w:val="center"/>
                              <w:rPr>
                                <w:rFonts w:ascii="Times New Roman" w:hAnsi="Times New Roman" w:cs="Times New Roman"/>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A463FB" w:rsidRDefault="00A463FB">
                            <w:pPr>
                              <w:snapToGrid w:val="0"/>
                              <w:ind w:right="0"/>
                              <w:jc w:val="center"/>
                              <w:rPr>
                                <w:rFonts w:ascii="Times New Roman" w:hAnsi="Times New Roman" w:cs="Times New Roman"/>
                              </w:rPr>
                            </w:pPr>
                          </w:p>
                        </w:tc>
                      </w:tr>
                    </w:tbl>
                    <w:p w:rsidR="00A463FB" w:rsidRDefault="00A463FB">
                      <w:r>
                        <w:t xml:space="preserve"> </w:t>
                      </w:r>
                    </w:p>
                  </w:txbxContent>
                </v:textbox>
                <w10:wrap type="square" side="largest" anchorx="margin" anchory="page"/>
              </v:shape>
            </w:pict>
          </mc:Fallback>
        </mc:AlternateContent>
      </w:r>
    </w:p>
    <w:sectPr w:rsidR="00D0179F">
      <w:headerReference w:type="even" r:id="rId68"/>
      <w:headerReference w:type="default" r:id="rId69"/>
      <w:footerReference w:type="even" r:id="rId70"/>
      <w:footerReference w:type="default" r:id="rId71"/>
      <w:headerReference w:type="first" r:id="rId72"/>
      <w:footerReference w:type="first" r:id="rId73"/>
      <w:pgSz w:w="11906" w:h="16838"/>
      <w:pgMar w:top="1134" w:right="567"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8EF" w:rsidRDefault="006068EF">
      <w:pPr>
        <w:spacing w:after="0"/>
      </w:pPr>
      <w:r>
        <w:separator/>
      </w:r>
    </w:p>
  </w:endnote>
  <w:endnote w:type="continuationSeparator" w:id="0">
    <w:p w:rsidR="006068EF" w:rsidRDefault="006068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Gentium Basic"/>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pPr>
      <w:pStyle w:val="aa"/>
      <w:spacing w:after="0"/>
      <w:ind w:left="0" w:firstLine="0"/>
      <w:jc w:val="center"/>
      <w:rPr>
        <w:sz w:val="24"/>
        <w:u w:val="single"/>
      </w:rPr>
    </w:pPr>
    <w:r>
      <w:rPr>
        <w:sz w:val="24"/>
        <w:u w:val="single"/>
      </w:rPr>
      <w:t>_______________________________________________________________________________</w:t>
    </w:r>
  </w:p>
  <w:p w:rsidR="00A463FB" w:rsidRDefault="00A463FB">
    <w:pPr>
      <w:pStyle w:val="ac"/>
      <w:tabs>
        <w:tab w:val="center" w:pos="0"/>
        <w:tab w:val="left" w:pos="9356"/>
      </w:tabs>
      <w:spacing w:after="0"/>
      <w:ind w:left="0" w:firstLine="0"/>
      <w:jc w:val="center"/>
    </w:pPr>
    <w:r>
      <w:t>Руководство по эксплуатации и монтажу</w:t>
    </w:r>
    <w:r>
      <w:tab/>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pPr>
      <w:pStyle w:val="ac"/>
      <w:spacing w:after="0"/>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29207"/>
      <w:docPartObj>
        <w:docPartGallery w:val="Page Numbers (Bottom of Page)"/>
        <w:docPartUnique/>
      </w:docPartObj>
    </w:sdtPr>
    <w:sdtEndPr/>
    <w:sdtContent>
      <w:p w:rsidR="00A463FB" w:rsidRDefault="00A463FB" w:rsidP="00A463FB">
        <w:pPr>
          <w:pStyle w:val="ac"/>
          <w:ind w:left="426"/>
          <w:jc w:val="center"/>
        </w:pPr>
        <w:r>
          <w:fldChar w:fldCharType="begin"/>
        </w:r>
        <w:r>
          <w:instrText>PAGE   \* MERGEFORMAT</w:instrText>
        </w:r>
        <w:r>
          <w:fldChar w:fldCharType="separate"/>
        </w:r>
        <w:r w:rsidR="00F41D6F">
          <w:rPr>
            <w:noProof/>
          </w:rPr>
          <w:t>18</w:t>
        </w:r>
        <w:r>
          <w:fldChar w:fldCharType="end"/>
        </w:r>
      </w:p>
    </w:sdtContent>
  </w:sdt>
  <w:p w:rsidR="00A463FB" w:rsidRDefault="00A463FB">
    <w:pPr>
      <w:pStyle w:val="ac"/>
      <w:tabs>
        <w:tab w:val="center" w:pos="0"/>
        <w:tab w:val="left" w:pos="9356"/>
      </w:tabs>
      <w:spacing w:after="0"/>
      <w:ind w:left="0"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8EF" w:rsidRDefault="006068EF">
      <w:pPr>
        <w:spacing w:after="0"/>
      </w:pPr>
      <w:r>
        <w:separator/>
      </w:r>
    </w:p>
  </w:footnote>
  <w:footnote w:type="continuationSeparator" w:id="0">
    <w:p w:rsidR="006068EF" w:rsidRDefault="006068E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pPr>
      <w:pStyle w:val="aa"/>
      <w:spacing w:after="0"/>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rsidP="00A463FB">
    <w:pPr>
      <w:pStyle w:val="aa"/>
      <w:pBdr>
        <w:bottom w:val="single" w:sz="8" w:space="1" w:color="000000"/>
      </w:pBdr>
      <w:tabs>
        <w:tab w:val="left" w:pos="0"/>
        <w:tab w:val="left" w:pos="7938"/>
        <w:tab w:val="left" w:pos="8222"/>
        <w:tab w:val="left" w:pos="8364"/>
        <w:tab w:val="left" w:pos="8505"/>
        <w:tab w:val="right" w:pos="9498"/>
      </w:tabs>
      <w:ind w:left="0" w:firstLine="0"/>
      <w:jc w:val="center"/>
      <w:rPr>
        <w:sz w:val="24"/>
      </w:rPr>
    </w:pPr>
    <w:r>
      <w:t>ООО «</w:t>
    </w:r>
    <w:proofErr w:type="spellStart"/>
    <w:r>
      <w:t>Эффа</w:t>
    </w:r>
    <w:proofErr w:type="spellEnd"/>
    <w:r>
      <w:t xml:space="preserve"> Технологии»</w:t>
    </w:r>
    <w:r>
      <w:rPr>
        <w:noProof/>
        <w:lang w:eastAsia="ru-RU"/>
      </w:rPr>
      <mc:AlternateContent>
        <mc:Choice Requires="wps">
          <w:drawing>
            <wp:anchor distT="0" distB="0" distL="114300" distR="114300" simplePos="0" relativeHeight="251657728" behindDoc="1" locked="0" layoutInCell="1" allowOverlap="1" wp14:anchorId="20FE83E5" wp14:editId="5F16B9DD">
              <wp:simplePos x="0" y="0"/>
              <wp:positionH relativeFrom="column">
                <wp:posOffset>2537460</wp:posOffset>
              </wp:positionH>
              <wp:positionV relativeFrom="paragraph">
                <wp:posOffset>1905000</wp:posOffset>
              </wp:positionV>
              <wp:extent cx="1045845" cy="5980430"/>
              <wp:effectExtent l="381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598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9.8pt;margin-top:150pt;width:82.35pt;height:470.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" filled="f" stroked="f" strokecolor="gray">
              <v:stroke joinstyle="round"/>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B" w:rsidRDefault="00A463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ascii="Times New Roman" w:hAnsi="Times New Roman" w:cs="Times New Roman"/>
        <w:b/>
        <w:i w:val="0"/>
        <w:caps w:val="0"/>
        <w:smallCaps w:val="0"/>
        <w:strike w:val="0"/>
        <w:dstrike w:val="0"/>
        <w:vanish w:val="0"/>
        <w:color w:val="000000"/>
        <w:spacing w:val="0"/>
        <w:w w:val="1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3"/>
    <w:multiLevelType w:val="multilevel"/>
    <w:tmpl w:val="00000003"/>
    <w:name w:val="WW8Num3"/>
    <w:lvl w:ilvl="0">
      <w:start w:val="1"/>
      <w:numFmt w:val="decimal"/>
      <w:lvlText w:val="%1"/>
      <w:lvlJc w:val="left"/>
      <w:pPr>
        <w:tabs>
          <w:tab w:val="num" w:pos="1701"/>
        </w:tabs>
        <w:ind w:left="1701" w:hanging="992"/>
      </w:pPr>
    </w:lvl>
    <w:lvl w:ilvl="1">
      <w:start w:val="1"/>
      <w:numFmt w:val="decimal"/>
      <w:lvlText w:val="%1.%2"/>
      <w:lvlJc w:val="left"/>
      <w:pPr>
        <w:tabs>
          <w:tab w:val="num" w:pos="2381"/>
        </w:tabs>
        <w:ind w:left="2381" w:hanging="1672"/>
      </w:pPr>
    </w:lvl>
    <w:lvl w:ilvl="2">
      <w:start w:val="1"/>
      <w:numFmt w:val="bullet"/>
      <w:lvlText w:val="-"/>
      <w:lvlJc w:val="left"/>
      <w:pPr>
        <w:tabs>
          <w:tab w:val="num" w:pos="426"/>
        </w:tabs>
        <w:ind w:left="426" w:firstLine="508"/>
      </w:pPr>
      <w:rPr>
        <w:rFonts w:ascii="Symbol" w:hAnsi="Symbol" w:cs="Symbol"/>
        <w:b w:val="0"/>
        <w:i w:val="0"/>
        <w:color w:val="auto"/>
        <w:sz w:val="24"/>
        <w:szCs w:val="24"/>
        <w:u w:val="none"/>
      </w:rPr>
    </w:lvl>
    <w:lvl w:ilvl="3">
      <w:start w:val="1"/>
      <w:numFmt w:val="decimal"/>
      <w:lvlText w:val="%1.%2.%3.%4."/>
      <w:lvlJc w:val="left"/>
      <w:pPr>
        <w:tabs>
          <w:tab w:val="num" w:pos="2808"/>
        </w:tabs>
        <w:ind w:left="2808" w:hanging="648"/>
      </w:pPr>
    </w:lvl>
    <w:lvl w:ilvl="4">
      <w:start w:val="1"/>
      <w:numFmt w:val="decimal"/>
      <w:lvlText w:val="%1.%2.%3.%4.%5."/>
      <w:lvlJc w:val="left"/>
      <w:pPr>
        <w:tabs>
          <w:tab w:val="num" w:pos="3312"/>
        </w:tabs>
        <w:ind w:left="3312" w:hanging="792"/>
      </w:pPr>
    </w:lvl>
    <w:lvl w:ilvl="5">
      <w:start w:val="1"/>
      <w:numFmt w:val="decimal"/>
      <w:lvlText w:val="%1.%2.%3.%4.%5.%6."/>
      <w:lvlJc w:val="left"/>
      <w:pPr>
        <w:tabs>
          <w:tab w:val="num" w:pos="3816"/>
        </w:tabs>
        <w:ind w:left="3816" w:hanging="936"/>
      </w:pPr>
    </w:lvl>
    <w:lvl w:ilvl="6">
      <w:start w:val="1"/>
      <w:numFmt w:val="decimal"/>
      <w:lvlText w:val="%1.%2.%3.%4.%5.%6.%7."/>
      <w:lvlJc w:val="left"/>
      <w:pPr>
        <w:tabs>
          <w:tab w:val="num" w:pos="4320"/>
        </w:tabs>
        <w:ind w:left="4320" w:hanging="1080"/>
      </w:pPr>
    </w:lvl>
    <w:lvl w:ilvl="7">
      <w:start w:val="1"/>
      <w:numFmt w:val="decimal"/>
      <w:lvlText w:val="%1.%2.%3.%4.%5.%6.%7.%8."/>
      <w:lvlJc w:val="left"/>
      <w:pPr>
        <w:tabs>
          <w:tab w:val="num" w:pos="4824"/>
        </w:tabs>
        <w:ind w:left="4824" w:hanging="1224"/>
      </w:pPr>
    </w:lvl>
    <w:lvl w:ilvl="8">
      <w:start w:val="1"/>
      <w:numFmt w:val="decimal"/>
      <w:lvlText w:val="%1.%2.%3.%4.%5.%6.%7.%8.%9."/>
      <w:lvlJc w:val="left"/>
      <w:pPr>
        <w:tabs>
          <w:tab w:val="num" w:pos="5400"/>
        </w:tabs>
        <w:ind w:left="5400" w:hanging="1440"/>
      </w:pPr>
    </w:lvl>
  </w:abstractNum>
  <w:abstractNum w:abstractNumId="3">
    <w:nsid w:val="00000004"/>
    <w:multiLevelType w:val="multilevel"/>
    <w:tmpl w:val="00000004"/>
    <w:lvl w:ilvl="0">
      <w:start w:val="1"/>
      <w:numFmt w:val="decimal"/>
      <w:lvlText w:val="%1"/>
      <w:lvlJc w:val="left"/>
      <w:pPr>
        <w:tabs>
          <w:tab w:val="num" w:pos="1701"/>
        </w:tabs>
        <w:ind w:left="1701" w:hanging="992"/>
      </w:pPr>
      <w:rPr>
        <w:rFonts w:ascii="Times New Roman" w:hAnsi="Times New Roman"/>
        <w:b w:val="0"/>
        <w:i w:val="0"/>
        <w:sz w:val="28"/>
        <w:szCs w:val="28"/>
      </w:rPr>
    </w:lvl>
    <w:lvl w:ilvl="1">
      <w:start w:val="1"/>
      <w:numFmt w:val="decimal"/>
      <w:lvlText w:val="%1.%2"/>
      <w:lvlJc w:val="left"/>
      <w:pPr>
        <w:tabs>
          <w:tab w:val="num" w:pos="2272"/>
        </w:tabs>
        <w:ind w:left="2272" w:hanging="1563"/>
      </w:pPr>
      <w:rPr>
        <w:rFonts w:ascii="Times New Roman" w:hAnsi="Times New Roman"/>
        <w:b w:val="0"/>
        <w:i w:val="0"/>
        <w:sz w:val="28"/>
        <w:szCs w:val="28"/>
      </w:rPr>
    </w:lvl>
    <w:lvl w:ilvl="2">
      <w:start w:val="1"/>
      <w:numFmt w:val="decimal"/>
      <w:lvlText w:val="%1.%2.%3"/>
      <w:lvlJc w:val="left"/>
      <w:pPr>
        <w:tabs>
          <w:tab w:val="num" w:pos="0"/>
        </w:tabs>
        <w:ind w:left="0" w:firstLine="709"/>
      </w:pPr>
      <w:rPr>
        <w:rFonts w:ascii="Times New Roman" w:hAnsi="Times New Roman"/>
        <w:b w:val="0"/>
        <w:i w:val="0"/>
        <w:sz w:val="28"/>
        <w:szCs w:val="28"/>
      </w:rPr>
    </w:lvl>
    <w:lvl w:ilvl="3">
      <w:start w:val="1"/>
      <w:numFmt w:val="decimal"/>
      <w:lvlText w:val="%1.%2.%3.%4"/>
      <w:lvlJc w:val="left"/>
      <w:pPr>
        <w:tabs>
          <w:tab w:val="num" w:pos="0"/>
        </w:tabs>
        <w:ind w:left="0" w:firstLine="709"/>
      </w:pPr>
      <w:rPr>
        <w:rFonts w:ascii="Times New Roman" w:hAnsi="Times New Roman"/>
        <w:b w:val="0"/>
        <w:i w:val="0"/>
        <w:sz w:val="28"/>
        <w:szCs w:val="28"/>
      </w:rPr>
    </w:lvl>
    <w:lvl w:ilvl="4">
      <w:start w:val="1"/>
      <w:numFmt w:val="decimal"/>
      <w:lvlText w:val="%1.%2.%3.%4.%5."/>
      <w:lvlJc w:val="left"/>
      <w:pPr>
        <w:tabs>
          <w:tab w:val="num" w:pos="2236"/>
        </w:tabs>
        <w:ind w:left="2236" w:hanging="792"/>
      </w:pPr>
    </w:lvl>
    <w:lvl w:ilvl="5">
      <w:start w:val="1"/>
      <w:numFmt w:val="decimal"/>
      <w:lvlText w:val="%1.%2.%3.%4.%5.%6."/>
      <w:lvlJc w:val="left"/>
      <w:pPr>
        <w:tabs>
          <w:tab w:val="num" w:pos="2740"/>
        </w:tabs>
        <w:ind w:left="2740" w:hanging="936"/>
      </w:pPr>
    </w:lvl>
    <w:lvl w:ilvl="6">
      <w:start w:val="1"/>
      <w:numFmt w:val="decimal"/>
      <w:lvlText w:val="%1.%2.%3.%4.%5.%6.%7."/>
      <w:lvlJc w:val="left"/>
      <w:pPr>
        <w:tabs>
          <w:tab w:val="num" w:pos="3244"/>
        </w:tabs>
        <w:ind w:left="3244" w:hanging="1080"/>
      </w:pPr>
    </w:lvl>
    <w:lvl w:ilvl="7">
      <w:start w:val="1"/>
      <w:numFmt w:val="decimal"/>
      <w:lvlText w:val="%1.%2.%3.%4.%5.%6.%7.%8."/>
      <w:lvlJc w:val="left"/>
      <w:pPr>
        <w:tabs>
          <w:tab w:val="num" w:pos="3748"/>
        </w:tabs>
        <w:ind w:left="3748" w:hanging="1224"/>
      </w:pPr>
    </w:lvl>
    <w:lvl w:ilvl="8">
      <w:start w:val="1"/>
      <w:numFmt w:val="decimal"/>
      <w:lvlText w:val="%1.%2.%3.%4.%5.%6.%7.%8.%9."/>
      <w:lvlJc w:val="left"/>
      <w:pPr>
        <w:tabs>
          <w:tab w:val="num" w:pos="4324"/>
        </w:tabs>
        <w:ind w:left="4324" w:hanging="1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AC8"/>
    <w:rsid w:val="00022A93"/>
    <w:rsid w:val="0002659B"/>
    <w:rsid w:val="000479CC"/>
    <w:rsid w:val="00050DD6"/>
    <w:rsid w:val="00093260"/>
    <w:rsid w:val="000A3930"/>
    <w:rsid w:val="000B6D3A"/>
    <w:rsid w:val="000D210D"/>
    <w:rsid w:val="000D5895"/>
    <w:rsid w:val="000E1859"/>
    <w:rsid w:val="000E569E"/>
    <w:rsid w:val="000F24F4"/>
    <w:rsid w:val="0010679F"/>
    <w:rsid w:val="0011030B"/>
    <w:rsid w:val="0011441B"/>
    <w:rsid w:val="00124B12"/>
    <w:rsid w:val="001326B1"/>
    <w:rsid w:val="001405DD"/>
    <w:rsid w:val="00145B36"/>
    <w:rsid w:val="00155AF7"/>
    <w:rsid w:val="0017518E"/>
    <w:rsid w:val="00185A00"/>
    <w:rsid w:val="001A2769"/>
    <w:rsid w:val="001C62B3"/>
    <w:rsid w:val="001F24CF"/>
    <w:rsid w:val="001F7C31"/>
    <w:rsid w:val="00211890"/>
    <w:rsid w:val="00214981"/>
    <w:rsid w:val="0022200B"/>
    <w:rsid w:val="00232E62"/>
    <w:rsid w:val="002419F4"/>
    <w:rsid w:val="00244701"/>
    <w:rsid w:val="00251885"/>
    <w:rsid w:val="002569CB"/>
    <w:rsid w:val="00297A6C"/>
    <w:rsid w:val="002B3FEE"/>
    <w:rsid w:val="002E34F0"/>
    <w:rsid w:val="002F5E71"/>
    <w:rsid w:val="003059BB"/>
    <w:rsid w:val="003360E4"/>
    <w:rsid w:val="0036378A"/>
    <w:rsid w:val="003720C2"/>
    <w:rsid w:val="00375303"/>
    <w:rsid w:val="0037721B"/>
    <w:rsid w:val="003C2927"/>
    <w:rsid w:val="003C6152"/>
    <w:rsid w:val="003E34B7"/>
    <w:rsid w:val="00405C7A"/>
    <w:rsid w:val="00406176"/>
    <w:rsid w:val="004128A3"/>
    <w:rsid w:val="00430609"/>
    <w:rsid w:val="00470057"/>
    <w:rsid w:val="004807AD"/>
    <w:rsid w:val="00493710"/>
    <w:rsid w:val="004A5ECB"/>
    <w:rsid w:val="004B53C2"/>
    <w:rsid w:val="004C3F44"/>
    <w:rsid w:val="004F1316"/>
    <w:rsid w:val="004F5F84"/>
    <w:rsid w:val="00506450"/>
    <w:rsid w:val="00526C48"/>
    <w:rsid w:val="00532015"/>
    <w:rsid w:val="00550787"/>
    <w:rsid w:val="00557970"/>
    <w:rsid w:val="005629F0"/>
    <w:rsid w:val="0057169E"/>
    <w:rsid w:val="005C0A4F"/>
    <w:rsid w:val="005F3174"/>
    <w:rsid w:val="006068EF"/>
    <w:rsid w:val="006222D4"/>
    <w:rsid w:val="00637E55"/>
    <w:rsid w:val="00643C62"/>
    <w:rsid w:val="00651012"/>
    <w:rsid w:val="00653E41"/>
    <w:rsid w:val="00662CC0"/>
    <w:rsid w:val="00674641"/>
    <w:rsid w:val="00681ABC"/>
    <w:rsid w:val="006861CD"/>
    <w:rsid w:val="006A2909"/>
    <w:rsid w:val="006A787F"/>
    <w:rsid w:val="006B2012"/>
    <w:rsid w:val="006C0F39"/>
    <w:rsid w:val="006C2CF0"/>
    <w:rsid w:val="006D133D"/>
    <w:rsid w:val="006D759F"/>
    <w:rsid w:val="00724004"/>
    <w:rsid w:val="00762D5D"/>
    <w:rsid w:val="007759CD"/>
    <w:rsid w:val="007D0144"/>
    <w:rsid w:val="007D1945"/>
    <w:rsid w:val="00800267"/>
    <w:rsid w:val="00806EBE"/>
    <w:rsid w:val="008244B8"/>
    <w:rsid w:val="00833B74"/>
    <w:rsid w:val="008522A6"/>
    <w:rsid w:val="00852924"/>
    <w:rsid w:val="00852F58"/>
    <w:rsid w:val="00873DA1"/>
    <w:rsid w:val="00887C02"/>
    <w:rsid w:val="0090321D"/>
    <w:rsid w:val="00917A97"/>
    <w:rsid w:val="00961537"/>
    <w:rsid w:val="00965FC4"/>
    <w:rsid w:val="00965FD5"/>
    <w:rsid w:val="00986EF7"/>
    <w:rsid w:val="009A75BA"/>
    <w:rsid w:val="009E4C3C"/>
    <w:rsid w:val="009E516F"/>
    <w:rsid w:val="009E51AC"/>
    <w:rsid w:val="009F1926"/>
    <w:rsid w:val="00A008B4"/>
    <w:rsid w:val="00A463FB"/>
    <w:rsid w:val="00A6483A"/>
    <w:rsid w:val="00A736BD"/>
    <w:rsid w:val="00A818DF"/>
    <w:rsid w:val="00A9242A"/>
    <w:rsid w:val="00AB4EB5"/>
    <w:rsid w:val="00AE2720"/>
    <w:rsid w:val="00AF1006"/>
    <w:rsid w:val="00B338FD"/>
    <w:rsid w:val="00B571D5"/>
    <w:rsid w:val="00B60AC7"/>
    <w:rsid w:val="00B72B68"/>
    <w:rsid w:val="00B940DC"/>
    <w:rsid w:val="00BA2660"/>
    <w:rsid w:val="00BB1535"/>
    <w:rsid w:val="00BD1D0C"/>
    <w:rsid w:val="00BF6EB6"/>
    <w:rsid w:val="00C137FD"/>
    <w:rsid w:val="00C570F1"/>
    <w:rsid w:val="00CD2088"/>
    <w:rsid w:val="00D0179F"/>
    <w:rsid w:val="00D03C11"/>
    <w:rsid w:val="00D2155F"/>
    <w:rsid w:val="00D22813"/>
    <w:rsid w:val="00D33193"/>
    <w:rsid w:val="00D33818"/>
    <w:rsid w:val="00D349CD"/>
    <w:rsid w:val="00D54AC8"/>
    <w:rsid w:val="00D65674"/>
    <w:rsid w:val="00D74DA1"/>
    <w:rsid w:val="00D86865"/>
    <w:rsid w:val="00DA72A7"/>
    <w:rsid w:val="00DB02F9"/>
    <w:rsid w:val="00DB10FD"/>
    <w:rsid w:val="00DB1411"/>
    <w:rsid w:val="00DF0EDD"/>
    <w:rsid w:val="00E1412C"/>
    <w:rsid w:val="00E25FBA"/>
    <w:rsid w:val="00E5362D"/>
    <w:rsid w:val="00E729C2"/>
    <w:rsid w:val="00E97C64"/>
    <w:rsid w:val="00EB1A14"/>
    <w:rsid w:val="00EB5BF5"/>
    <w:rsid w:val="00ED109D"/>
    <w:rsid w:val="00EE6029"/>
    <w:rsid w:val="00EF1993"/>
    <w:rsid w:val="00F02CB5"/>
    <w:rsid w:val="00F03643"/>
    <w:rsid w:val="00F2122E"/>
    <w:rsid w:val="00F34FC0"/>
    <w:rsid w:val="00F370CC"/>
    <w:rsid w:val="00F41D6F"/>
    <w:rsid w:val="00F55275"/>
    <w:rsid w:val="00F61D83"/>
    <w:rsid w:val="00F6525F"/>
    <w:rsid w:val="00F77670"/>
    <w:rsid w:val="00F86CE4"/>
    <w:rsid w:val="00F906AA"/>
    <w:rsid w:val="00FA211F"/>
    <w:rsid w:val="00FB584B"/>
    <w:rsid w:val="00FE0D73"/>
    <w:rsid w:val="00FE3844"/>
    <w:rsid w:val="00FE7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00"/>
      <w:ind w:right="-6"/>
    </w:pPr>
    <w:rPr>
      <w:rFonts w:ascii="Calibri" w:eastAsia="Calibri" w:hAnsi="Calibri" w:cs="Calibri"/>
      <w:sz w:val="22"/>
      <w:szCs w:val="22"/>
      <w:lang w:eastAsia="zh-CN"/>
    </w:rPr>
  </w:style>
  <w:style w:type="paragraph" w:styleId="1">
    <w:name w:val="heading 1"/>
    <w:basedOn w:val="a"/>
    <w:next w:val="a"/>
    <w:qFormat/>
    <w:pPr>
      <w:keepNext/>
      <w:tabs>
        <w:tab w:val="num" w:pos="432"/>
      </w:tabs>
      <w:spacing w:before="240" w:after="60"/>
      <w:ind w:left="432" w:hanging="432"/>
      <w:outlineLvl w:val="0"/>
    </w:pPr>
    <w:rPr>
      <w:rFonts w:ascii="Arial" w:hAnsi="Arial" w:cs="Arial"/>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b/>
      <w:i w:val="0"/>
      <w:caps w:val="0"/>
      <w:smallCaps w:val="0"/>
      <w:strike w:val="0"/>
      <w:dstrike w:val="0"/>
      <w:vanish w:val="0"/>
      <w:color w:val="auto"/>
      <w:spacing w:val="0"/>
      <w:w w:val="1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b w:val="0"/>
    </w:rPr>
  </w:style>
  <w:style w:type="character" w:customStyle="1" w:styleId="WW8Num3z2">
    <w:name w:val="WW8Num3z2"/>
    <w:rPr>
      <w:rFonts w:ascii="Symbol" w:hAnsi="Symbol" w:cs="Symbol"/>
      <w:b w:val="0"/>
      <w:i w:val="0"/>
      <w:color w:val="auto"/>
      <w:sz w:val="24"/>
      <w:szCs w:val="24"/>
      <w:u w:val="none"/>
    </w:rPr>
  </w:style>
  <w:style w:type="character" w:customStyle="1" w:styleId="WW8Num4z0">
    <w:name w:val="WW8Num4z0"/>
    <w:rPr>
      <w:rFonts w:ascii="Times New Roman" w:hAnsi="Times New Roman" w:cs="Times New Roman"/>
      <w:b w:val="0"/>
      <w:i w:val="0"/>
      <w:sz w:val="28"/>
      <w:szCs w:val="28"/>
    </w:rPr>
  </w:style>
  <w:style w:type="character" w:customStyle="1" w:styleId="2">
    <w:name w:val="Основной шрифт абзаца2"/>
  </w:style>
  <w:style w:type="character" w:customStyle="1" w:styleId="WW8Num1z0">
    <w:name w:val="WW8Num1z0"/>
    <w:rPr>
      <w:rFonts w:ascii="Times New Roman" w:hAnsi="Times New Roman" w:cs="Times New Roman"/>
      <w:b/>
      <w:i w:val="0"/>
      <w:caps w:val="0"/>
      <w:smallCaps w:val="0"/>
      <w:strike w:val="0"/>
      <w:dstrike w:val="0"/>
      <w:vanish w:val="0"/>
      <w:color w:val="auto"/>
      <w:spacing w:val="0"/>
      <w:w w:val="1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rPr>
  </w:style>
  <w:style w:type="character" w:customStyle="1" w:styleId="WW8Num2z2">
    <w:name w:val="WW8Num2z2"/>
    <w:rPr>
      <w:rFonts w:ascii="Symbol" w:hAnsi="Symbol" w:cs="Symbol"/>
      <w:b w:val="0"/>
      <w:i w:val="0"/>
      <w:color w:val="auto"/>
      <w:sz w:val="24"/>
      <w:szCs w:val="24"/>
      <w:u w:val="none"/>
    </w:rPr>
  </w:style>
  <w:style w:type="character" w:customStyle="1" w:styleId="WW8Num3z0">
    <w:name w:val="WW8Num3z0"/>
    <w:rPr>
      <w:rFonts w:ascii="Times New Roman" w:hAnsi="Times New Roman" w:cs="Times New Roman"/>
      <w:b w:val="0"/>
      <w:i w:val="0"/>
      <w:sz w:val="28"/>
      <w:szCs w:val="28"/>
    </w:rPr>
  </w:style>
  <w:style w:type="character" w:customStyle="1" w:styleId="10">
    <w:name w:val="Основной шрифт абзаца1"/>
  </w:style>
  <w:style w:type="character" w:styleId="a3">
    <w:name w:val="Hyperlink"/>
    <w:rPr>
      <w:color w:val="0000FF"/>
      <w:u w:val="single"/>
    </w:rPr>
  </w:style>
  <w:style w:type="character" w:styleId="a4">
    <w:name w:val="page number"/>
    <w:basedOn w:val="10"/>
  </w:style>
  <w:style w:type="character" w:customStyle="1" w:styleId="6">
    <w:name w:val="стиль6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Pr>
      <w:sz w:val="28"/>
      <w:szCs w:val="28"/>
      <w:lang w:val="ru-RU" w:bidi="ar-SA"/>
    </w:rPr>
  </w:style>
  <w:style w:type="character" w:customStyle="1" w:styleId="a5">
    <w:name w:val="Текст выноски Знак"/>
    <w:rPr>
      <w:rFonts w:ascii="Tahoma" w:eastAsia="Calibri" w:hAnsi="Tahoma" w:cs="Tahoma"/>
      <w:sz w:val="16"/>
      <w:szCs w:val="16"/>
    </w:rPr>
  </w:style>
  <w:style w:type="paragraph" w:customStyle="1" w:styleId="a6">
    <w:name w:val="Заголовок"/>
    <w:basedOn w:val="a"/>
    <w:next w:val="a7"/>
    <w:pPr>
      <w:keepNext/>
      <w:spacing w:before="240" w:after="120"/>
    </w:pPr>
    <w:rPr>
      <w:rFonts w:ascii="Arial" w:eastAsia="Arial Unicode MS" w:hAnsi="Arial" w:cs="Tahoma"/>
      <w:sz w:val="28"/>
      <w:szCs w:val="28"/>
    </w:rPr>
  </w:style>
  <w:style w:type="paragraph" w:styleId="a7">
    <w:name w:val="Body Text"/>
    <w:basedOn w:val="a"/>
    <w:pPr>
      <w:spacing w:after="120"/>
    </w:pPr>
  </w:style>
  <w:style w:type="paragraph" w:styleId="a8">
    <w:name w:val="List"/>
    <w:basedOn w:val="a7"/>
    <w:rPr>
      <w:rFonts w:cs="Tahoma"/>
    </w:rPr>
  </w:style>
  <w:style w:type="paragraph" w:styleId="a9">
    <w:name w:val="caption"/>
    <w:basedOn w:val="a"/>
    <w:qFormat/>
    <w:pPr>
      <w:suppressLineNumbers/>
      <w:spacing w:before="120" w:after="120"/>
    </w:pPr>
    <w:rPr>
      <w:rFonts w:cs="Mangal"/>
      <w:i/>
      <w:iCs/>
      <w:sz w:val="24"/>
      <w:szCs w:val="24"/>
    </w:rPr>
  </w:style>
  <w:style w:type="paragraph" w:customStyle="1" w:styleId="20">
    <w:name w:val="Указатель2"/>
    <w:basedOn w:val="a"/>
    <w:pPr>
      <w:suppressLineNumbers/>
    </w:pPr>
    <w:rPr>
      <w:rFonts w:cs="Mangal"/>
    </w:rPr>
  </w:style>
  <w:style w:type="paragraph" w:customStyle="1" w:styleId="11">
    <w:name w:val="Название1"/>
    <w:basedOn w:val="a"/>
    <w:pPr>
      <w:suppressLineNumbers/>
      <w:spacing w:before="120" w:after="120"/>
    </w:pPr>
    <w:rPr>
      <w:rFonts w:cs="Tahoma"/>
      <w:i/>
      <w:iCs/>
      <w:sz w:val="24"/>
      <w:szCs w:val="24"/>
    </w:rPr>
  </w:style>
  <w:style w:type="paragraph" w:customStyle="1" w:styleId="12">
    <w:name w:val="Указатель1"/>
    <w:basedOn w:val="a"/>
    <w:pPr>
      <w:suppressLineNumbers/>
    </w:pPr>
    <w:rPr>
      <w:rFonts w:cs="Tahoma"/>
    </w:rPr>
  </w:style>
  <w:style w:type="paragraph" w:styleId="aa">
    <w:name w:val="header"/>
    <w:basedOn w:val="a"/>
    <w:link w:val="ab"/>
    <w:uiPriority w:val="99"/>
    <w:pPr>
      <w:ind w:left="1429" w:right="0" w:hanging="360"/>
      <w:jc w:val="right"/>
    </w:pPr>
    <w:rPr>
      <w:rFonts w:ascii="Times New Roman" w:eastAsia="Times New Roman" w:hAnsi="Times New Roman" w:cs="Times New Roman"/>
      <w:b/>
      <w:szCs w:val="24"/>
    </w:rPr>
  </w:style>
  <w:style w:type="paragraph" w:styleId="ac">
    <w:name w:val="footer"/>
    <w:basedOn w:val="a"/>
    <w:link w:val="ad"/>
    <w:uiPriority w:val="99"/>
    <w:pPr>
      <w:ind w:left="1429" w:right="0" w:hanging="360"/>
      <w:jc w:val="both"/>
    </w:pPr>
    <w:rPr>
      <w:rFonts w:ascii="Times New Roman" w:eastAsia="Times New Roman" w:hAnsi="Times New Roman" w:cs="Times New Roman"/>
      <w:b/>
      <w:sz w:val="24"/>
      <w:szCs w:val="24"/>
    </w:rPr>
  </w:style>
  <w:style w:type="paragraph" w:styleId="ae">
    <w:name w:val="table of figures"/>
    <w:basedOn w:val="a"/>
    <w:pPr>
      <w:ind w:left="1429" w:right="0" w:hanging="360"/>
      <w:jc w:val="both"/>
    </w:pPr>
    <w:rPr>
      <w:rFonts w:ascii="Times New Roman" w:eastAsia="Times New Roman" w:hAnsi="Times New Roman" w:cs="Times New Roman"/>
      <w:sz w:val="24"/>
      <w:szCs w:val="24"/>
    </w:rPr>
  </w:style>
  <w:style w:type="paragraph" w:styleId="13">
    <w:name w:val="toc 1"/>
    <w:basedOn w:val="a"/>
    <w:next w:val="a"/>
    <w:pPr>
      <w:ind w:left="1843" w:right="0" w:hanging="1843"/>
    </w:pPr>
    <w:rPr>
      <w:rFonts w:ascii="Times New Roman" w:hAnsi="Times New Roman" w:cs="Times New Roman"/>
      <w:sz w:val="28"/>
    </w:rPr>
  </w:style>
  <w:style w:type="paragraph" w:customStyle="1" w:styleId="14">
    <w:name w:val="Название объекта1"/>
    <w:basedOn w:val="a"/>
    <w:next w:val="a"/>
    <w:pPr>
      <w:spacing w:line="360" w:lineRule="auto"/>
      <w:ind w:right="363" w:firstLine="567"/>
    </w:pPr>
    <w:rPr>
      <w:rFonts w:ascii="Times New Roman" w:eastAsia="Times New Roman" w:hAnsi="Times New Roman" w:cs="Times New Roman"/>
      <w:sz w:val="32"/>
      <w:szCs w:val="24"/>
    </w:rPr>
  </w:style>
  <w:style w:type="paragraph" w:customStyle="1" w:styleId="5">
    <w:name w:val="Стиль5"/>
    <w:basedOn w:val="a"/>
    <w:pPr>
      <w:spacing w:before="240" w:after="240" w:line="360" w:lineRule="auto"/>
      <w:ind w:left="2381" w:right="0" w:hanging="1672"/>
    </w:pPr>
    <w:rPr>
      <w:rFonts w:ascii="Times New Roman" w:eastAsia="Times New Roman" w:hAnsi="Times New Roman" w:cs="Times New Roman"/>
      <w:sz w:val="28"/>
      <w:szCs w:val="28"/>
    </w:rPr>
  </w:style>
  <w:style w:type="paragraph" w:customStyle="1" w:styleId="3">
    <w:name w:val="Уровень3"/>
    <w:basedOn w:val="a"/>
    <w:pPr>
      <w:spacing w:line="360" w:lineRule="auto"/>
      <w:jc w:val="both"/>
    </w:pPr>
    <w:rPr>
      <w:rFonts w:ascii="Times New Roman" w:eastAsia="Times New Roman" w:hAnsi="Times New Roman" w:cs="Times New Roman"/>
      <w:kern w:val="1"/>
      <w:sz w:val="28"/>
      <w:szCs w:val="28"/>
    </w:rPr>
  </w:style>
  <w:style w:type="paragraph" w:customStyle="1" w:styleId="60">
    <w:name w:val="стиль6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spacing w:after="0" w:line="360" w:lineRule="auto"/>
      <w:jc w:val="both"/>
    </w:pPr>
    <w:rPr>
      <w:rFonts w:ascii="Times New Roman" w:eastAsia="Times New Roman" w:hAnsi="Times New Roman" w:cs="Times New Roman"/>
      <w:sz w:val="28"/>
      <w:szCs w:val="28"/>
    </w:rPr>
  </w:style>
  <w:style w:type="paragraph" w:styleId="af">
    <w:name w:val="toa heading"/>
    <w:basedOn w:val="1"/>
    <w:next w:val="a"/>
    <w:pPr>
      <w:keepLines/>
      <w:tabs>
        <w:tab w:val="clear" w:pos="432"/>
      </w:tabs>
      <w:spacing w:before="480" w:after="0" w:line="276" w:lineRule="auto"/>
      <w:ind w:left="0" w:firstLine="0"/>
      <w:outlineLvl w:val="9"/>
    </w:pPr>
    <w:rPr>
      <w:rFonts w:ascii="Cambria" w:eastAsia="Times New Roman" w:hAnsi="Cambria" w:cs="Times New Roman"/>
      <w:color w:val="365F91"/>
      <w:sz w:val="28"/>
      <w:szCs w:val="28"/>
    </w:rPr>
  </w:style>
  <w:style w:type="paragraph" w:customStyle="1" w:styleId="15">
    <w:name w:val="Стиль1"/>
    <w:basedOn w:val="a"/>
    <w:pPr>
      <w:spacing w:before="360" w:after="0"/>
      <w:ind w:right="0" w:firstLine="709"/>
      <w:jc w:val="both"/>
    </w:pPr>
    <w:rPr>
      <w:rFonts w:ascii="Times New Roman" w:eastAsia="Times New Roman" w:hAnsi="Times New Roman" w:cs="Times New Roman"/>
      <w:kern w:val="1"/>
      <w:sz w:val="28"/>
      <w:szCs w:val="28"/>
    </w:rPr>
  </w:style>
  <w:style w:type="paragraph" w:styleId="21">
    <w:name w:val="toc 2"/>
    <w:basedOn w:val="12"/>
    <w:pPr>
      <w:ind w:left="283" w:right="0"/>
    </w:pPr>
  </w:style>
  <w:style w:type="paragraph" w:styleId="30">
    <w:name w:val="toc 3"/>
    <w:basedOn w:val="12"/>
    <w:pPr>
      <w:ind w:left="566" w:right="0"/>
    </w:pPr>
  </w:style>
  <w:style w:type="paragraph" w:styleId="4">
    <w:name w:val="toc 4"/>
    <w:basedOn w:val="12"/>
    <w:pPr>
      <w:ind w:left="849" w:right="0"/>
    </w:pPr>
  </w:style>
  <w:style w:type="paragraph" w:styleId="50">
    <w:name w:val="toc 5"/>
    <w:basedOn w:val="12"/>
    <w:pPr>
      <w:ind w:left="1132" w:right="0"/>
    </w:pPr>
  </w:style>
  <w:style w:type="paragraph" w:styleId="61">
    <w:name w:val="toc 6"/>
    <w:basedOn w:val="12"/>
    <w:pPr>
      <w:ind w:left="1415" w:right="0"/>
    </w:pPr>
  </w:style>
  <w:style w:type="paragraph" w:styleId="7">
    <w:name w:val="toc 7"/>
    <w:basedOn w:val="12"/>
    <w:pPr>
      <w:ind w:left="1698" w:right="0"/>
    </w:pPr>
  </w:style>
  <w:style w:type="paragraph" w:styleId="8">
    <w:name w:val="toc 8"/>
    <w:basedOn w:val="12"/>
    <w:pPr>
      <w:ind w:left="1981" w:right="0"/>
    </w:pPr>
  </w:style>
  <w:style w:type="paragraph" w:styleId="9">
    <w:name w:val="toc 9"/>
    <w:basedOn w:val="12"/>
    <w:pPr>
      <w:ind w:left="2264" w:right="0"/>
    </w:pPr>
  </w:style>
  <w:style w:type="paragraph" w:customStyle="1" w:styleId="100">
    <w:name w:val="Оглавление 10"/>
    <w:basedOn w:val="12"/>
    <w:pPr>
      <w:ind w:left="2547" w:right="0"/>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customStyle="1" w:styleId="af2">
    <w:name w:val="Содержимое врезки"/>
    <w:basedOn w:val="a7"/>
  </w:style>
  <w:style w:type="paragraph" w:customStyle="1" w:styleId="16">
    <w:name w:val="Обычный1"/>
    <w:basedOn w:val="a"/>
    <w:pPr>
      <w:autoSpaceDE w:val="0"/>
      <w:spacing w:after="0"/>
      <w:ind w:right="0"/>
    </w:pPr>
    <w:rPr>
      <w:rFonts w:ascii="Times New Roman" w:eastAsia="Times New Roman" w:hAnsi="Times New Roman" w:cs="Times New Roman"/>
      <w:color w:val="000000"/>
      <w:sz w:val="24"/>
      <w:szCs w:val="24"/>
      <w:lang w:bidi="hi-IN"/>
    </w:rPr>
  </w:style>
  <w:style w:type="paragraph" w:styleId="af3">
    <w:name w:val="Balloon Text"/>
    <w:basedOn w:val="a"/>
    <w:pPr>
      <w:spacing w:after="0"/>
    </w:pPr>
    <w:rPr>
      <w:rFonts w:ascii="Tahoma" w:hAnsi="Tahoma" w:cs="Tahoma"/>
      <w:sz w:val="16"/>
      <w:szCs w:val="16"/>
    </w:rPr>
  </w:style>
  <w:style w:type="character" w:customStyle="1" w:styleId="apple-converted-space">
    <w:name w:val="apple-converted-space"/>
    <w:basedOn w:val="a0"/>
    <w:rsid w:val="00F03643"/>
  </w:style>
  <w:style w:type="paragraph" w:customStyle="1" w:styleId="Default">
    <w:name w:val="Default"/>
    <w:rsid w:val="006C0F39"/>
    <w:pPr>
      <w:autoSpaceDE w:val="0"/>
      <w:autoSpaceDN w:val="0"/>
      <w:adjustRightInd w:val="0"/>
    </w:pPr>
    <w:rPr>
      <w:rFonts w:ascii="Calibri" w:eastAsia="Calibri" w:hAnsi="Calibri" w:cs="Calibri"/>
      <w:color w:val="000000"/>
      <w:sz w:val="24"/>
      <w:szCs w:val="24"/>
      <w:lang w:eastAsia="en-US"/>
    </w:rPr>
  </w:style>
  <w:style w:type="table" w:styleId="af4">
    <w:name w:val="Table Grid"/>
    <w:basedOn w:val="a1"/>
    <w:uiPriority w:val="59"/>
    <w:rsid w:val="000D2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basedOn w:val="a0"/>
    <w:link w:val="ac"/>
    <w:uiPriority w:val="99"/>
    <w:rsid w:val="0057169E"/>
    <w:rPr>
      <w:b/>
      <w:sz w:val="24"/>
      <w:szCs w:val="24"/>
      <w:lang w:eastAsia="zh-CN"/>
    </w:rPr>
  </w:style>
  <w:style w:type="character" w:customStyle="1" w:styleId="ab">
    <w:name w:val="Верхний колонтитул Знак"/>
    <w:basedOn w:val="a0"/>
    <w:link w:val="aa"/>
    <w:uiPriority w:val="99"/>
    <w:rsid w:val="0057169E"/>
    <w:rPr>
      <w:b/>
      <w:sz w:val="2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00"/>
      <w:ind w:right="-6"/>
    </w:pPr>
    <w:rPr>
      <w:rFonts w:ascii="Calibri" w:eastAsia="Calibri" w:hAnsi="Calibri" w:cs="Calibri"/>
      <w:sz w:val="22"/>
      <w:szCs w:val="22"/>
      <w:lang w:eastAsia="zh-CN"/>
    </w:rPr>
  </w:style>
  <w:style w:type="paragraph" w:styleId="1">
    <w:name w:val="heading 1"/>
    <w:basedOn w:val="a"/>
    <w:next w:val="a"/>
    <w:qFormat/>
    <w:pPr>
      <w:keepNext/>
      <w:tabs>
        <w:tab w:val="num" w:pos="432"/>
      </w:tabs>
      <w:spacing w:before="240" w:after="60"/>
      <w:ind w:left="432" w:hanging="432"/>
      <w:outlineLvl w:val="0"/>
    </w:pPr>
    <w:rPr>
      <w:rFonts w:ascii="Arial" w:hAnsi="Arial" w:cs="Arial"/>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b/>
      <w:i w:val="0"/>
      <w:caps w:val="0"/>
      <w:smallCaps w:val="0"/>
      <w:strike w:val="0"/>
      <w:dstrike w:val="0"/>
      <w:vanish w:val="0"/>
      <w:color w:val="auto"/>
      <w:spacing w:val="0"/>
      <w:w w:val="1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b w:val="0"/>
    </w:rPr>
  </w:style>
  <w:style w:type="character" w:customStyle="1" w:styleId="WW8Num3z2">
    <w:name w:val="WW8Num3z2"/>
    <w:rPr>
      <w:rFonts w:ascii="Symbol" w:hAnsi="Symbol" w:cs="Symbol"/>
      <w:b w:val="0"/>
      <w:i w:val="0"/>
      <w:color w:val="auto"/>
      <w:sz w:val="24"/>
      <w:szCs w:val="24"/>
      <w:u w:val="none"/>
    </w:rPr>
  </w:style>
  <w:style w:type="character" w:customStyle="1" w:styleId="WW8Num4z0">
    <w:name w:val="WW8Num4z0"/>
    <w:rPr>
      <w:rFonts w:ascii="Times New Roman" w:hAnsi="Times New Roman" w:cs="Times New Roman"/>
      <w:b w:val="0"/>
      <w:i w:val="0"/>
      <w:sz w:val="28"/>
      <w:szCs w:val="28"/>
    </w:rPr>
  </w:style>
  <w:style w:type="character" w:customStyle="1" w:styleId="2">
    <w:name w:val="Основной шрифт абзаца2"/>
  </w:style>
  <w:style w:type="character" w:customStyle="1" w:styleId="WW8Num1z0">
    <w:name w:val="WW8Num1z0"/>
    <w:rPr>
      <w:rFonts w:ascii="Times New Roman" w:hAnsi="Times New Roman" w:cs="Times New Roman"/>
      <w:b/>
      <w:i w:val="0"/>
      <w:caps w:val="0"/>
      <w:smallCaps w:val="0"/>
      <w:strike w:val="0"/>
      <w:dstrike w:val="0"/>
      <w:vanish w:val="0"/>
      <w:color w:val="auto"/>
      <w:spacing w:val="0"/>
      <w:w w:val="1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rPr>
  </w:style>
  <w:style w:type="character" w:customStyle="1" w:styleId="WW8Num2z2">
    <w:name w:val="WW8Num2z2"/>
    <w:rPr>
      <w:rFonts w:ascii="Symbol" w:hAnsi="Symbol" w:cs="Symbol"/>
      <w:b w:val="0"/>
      <w:i w:val="0"/>
      <w:color w:val="auto"/>
      <w:sz w:val="24"/>
      <w:szCs w:val="24"/>
      <w:u w:val="none"/>
    </w:rPr>
  </w:style>
  <w:style w:type="character" w:customStyle="1" w:styleId="WW8Num3z0">
    <w:name w:val="WW8Num3z0"/>
    <w:rPr>
      <w:rFonts w:ascii="Times New Roman" w:hAnsi="Times New Roman" w:cs="Times New Roman"/>
      <w:b w:val="0"/>
      <w:i w:val="0"/>
      <w:sz w:val="28"/>
      <w:szCs w:val="28"/>
    </w:rPr>
  </w:style>
  <w:style w:type="character" w:customStyle="1" w:styleId="10">
    <w:name w:val="Основной шрифт абзаца1"/>
  </w:style>
  <w:style w:type="character" w:styleId="a3">
    <w:name w:val="Hyperlink"/>
    <w:rPr>
      <w:color w:val="0000FF"/>
      <w:u w:val="single"/>
    </w:rPr>
  </w:style>
  <w:style w:type="character" w:styleId="a4">
    <w:name w:val="page number"/>
    <w:basedOn w:val="10"/>
  </w:style>
  <w:style w:type="character" w:customStyle="1" w:styleId="6">
    <w:name w:val="стиль6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Pr>
      <w:sz w:val="28"/>
      <w:szCs w:val="28"/>
      <w:lang w:val="ru-RU" w:bidi="ar-SA"/>
    </w:rPr>
  </w:style>
  <w:style w:type="character" w:customStyle="1" w:styleId="a5">
    <w:name w:val="Текст выноски Знак"/>
    <w:rPr>
      <w:rFonts w:ascii="Tahoma" w:eastAsia="Calibri" w:hAnsi="Tahoma" w:cs="Tahoma"/>
      <w:sz w:val="16"/>
      <w:szCs w:val="16"/>
    </w:rPr>
  </w:style>
  <w:style w:type="paragraph" w:customStyle="1" w:styleId="a6">
    <w:name w:val="Заголовок"/>
    <w:basedOn w:val="a"/>
    <w:next w:val="a7"/>
    <w:pPr>
      <w:keepNext/>
      <w:spacing w:before="240" w:after="120"/>
    </w:pPr>
    <w:rPr>
      <w:rFonts w:ascii="Arial" w:eastAsia="Arial Unicode MS" w:hAnsi="Arial" w:cs="Tahoma"/>
      <w:sz w:val="28"/>
      <w:szCs w:val="28"/>
    </w:rPr>
  </w:style>
  <w:style w:type="paragraph" w:styleId="a7">
    <w:name w:val="Body Text"/>
    <w:basedOn w:val="a"/>
    <w:pPr>
      <w:spacing w:after="120"/>
    </w:pPr>
  </w:style>
  <w:style w:type="paragraph" w:styleId="a8">
    <w:name w:val="List"/>
    <w:basedOn w:val="a7"/>
    <w:rPr>
      <w:rFonts w:cs="Tahoma"/>
    </w:rPr>
  </w:style>
  <w:style w:type="paragraph" w:styleId="a9">
    <w:name w:val="caption"/>
    <w:basedOn w:val="a"/>
    <w:qFormat/>
    <w:pPr>
      <w:suppressLineNumbers/>
      <w:spacing w:before="120" w:after="120"/>
    </w:pPr>
    <w:rPr>
      <w:rFonts w:cs="Mangal"/>
      <w:i/>
      <w:iCs/>
      <w:sz w:val="24"/>
      <w:szCs w:val="24"/>
    </w:rPr>
  </w:style>
  <w:style w:type="paragraph" w:customStyle="1" w:styleId="20">
    <w:name w:val="Указатель2"/>
    <w:basedOn w:val="a"/>
    <w:pPr>
      <w:suppressLineNumbers/>
    </w:pPr>
    <w:rPr>
      <w:rFonts w:cs="Mangal"/>
    </w:rPr>
  </w:style>
  <w:style w:type="paragraph" w:customStyle="1" w:styleId="11">
    <w:name w:val="Название1"/>
    <w:basedOn w:val="a"/>
    <w:pPr>
      <w:suppressLineNumbers/>
      <w:spacing w:before="120" w:after="120"/>
    </w:pPr>
    <w:rPr>
      <w:rFonts w:cs="Tahoma"/>
      <w:i/>
      <w:iCs/>
      <w:sz w:val="24"/>
      <w:szCs w:val="24"/>
    </w:rPr>
  </w:style>
  <w:style w:type="paragraph" w:customStyle="1" w:styleId="12">
    <w:name w:val="Указатель1"/>
    <w:basedOn w:val="a"/>
    <w:pPr>
      <w:suppressLineNumbers/>
    </w:pPr>
    <w:rPr>
      <w:rFonts w:cs="Tahoma"/>
    </w:rPr>
  </w:style>
  <w:style w:type="paragraph" w:styleId="aa">
    <w:name w:val="header"/>
    <w:basedOn w:val="a"/>
    <w:link w:val="ab"/>
    <w:uiPriority w:val="99"/>
    <w:pPr>
      <w:ind w:left="1429" w:right="0" w:hanging="360"/>
      <w:jc w:val="right"/>
    </w:pPr>
    <w:rPr>
      <w:rFonts w:ascii="Times New Roman" w:eastAsia="Times New Roman" w:hAnsi="Times New Roman" w:cs="Times New Roman"/>
      <w:b/>
      <w:szCs w:val="24"/>
    </w:rPr>
  </w:style>
  <w:style w:type="paragraph" w:styleId="ac">
    <w:name w:val="footer"/>
    <w:basedOn w:val="a"/>
    <w:link w:val="ad"/>
    <w:uiPriority w:val="99"/>
    <w:pPr>
      <w:ind w:left="1429" w:right="0" w:hanging="360"/>
      <w:jc w:val="both"/>
    </w:pPr>
    <w:rPr>
      <w:rFonts w:ascii="Times New Roman" w:eastAsia="Times New Roman" w:hAnsi="Times New Roman" w:cs="Times New Roman"/>
      <w:b/>
      <w:sz w:val="24"/>
      <w:szCs w:val="24"/>
    </w:rPr>
  </w:style>
  <w:style w:type="paragraph" w:styleId="ae">
    <w:name w:val="table of figures"/>
    <w:basedOn w:val="a"/>
    <w:pPr>
      <w:ind w:left="1429" w:right="0" w:hanging="360"/>
      <w:jc w:val="both"/>
    </w:pPr>
    <w:rPr>
      <w:rFonts w:ascii="Times New Roman" w:eastAsia="Times New Roman" w:hAnsi="Times New Roman" w:cs="Times New Roman"/>
      <w:sz w:val="24"/>
      <w:szCs w:val="24"/>
    </w:rPr>
  </w:style>
  <w:style w:type="paragraph" w:styleId="13">
    <w:name w:val="toc 1"/>
    <w:basedOn w:val="a"/>
    <w:next w:val="a"/>
    <w:pPr>
      <w:ind w:left="1843" w:right="0" w:hanging="1843"/>
    </w:pPr>
    <w:rPr>
      <w:rFonts w:ascii="Times New Roman" w:hAnsi="Times New Roman" w:cs="Times New Roman"/>
      <w:sz w:val="28"/>
    </w:rPr>
  </w:style>
  <w:style w:type="paragraph" w:customStyle="1" w:styleId="14">
    <w:name w:val="Название объекта1"/>
    <w:basedOn w:val="a"/>
    <w:next w:val="a"/>
    <w:pPr>
      <w:spacing w:line="360" w:lineRule="auto"/>
      <w:ind w:right="363" w:firstLine="567"/>
    </w:pPr>
    <w:rPr>
      <w:rFonts w:ascii="Times New Roman" w:eastAsia="Times New Roman" w:hAnsi="Times New Roman" w:cs="Times New Roman"/>
      <w:sz w:val="32"/>
      <w:szCs w:val="24"/>
    </w:rPr>
  </w:style>
  <w:style w:type="paragraph" w:customStyle="1" w:styleId="5">
    <w:name w:val="Стиль5"/>
    <w:basedOn w:val="a"/>
    <w:pPr>
      <w:spacing w:before="240" w:after="240" w:line="360" w:lineRule="auto"/>
      <w:ind w:left="2381" w:right="0" w:hanging="1672"/>
    </w:pPr>
    <w:rPr>
      <w:rFonts w:ascii="Times New Roman" w:eastAsia="Times New Roman" w:hAnsi="Times New Roman" w:cs="Times New Roman"/>
      <w:sz w:val="28"/>
      <w:szCs w:val="28"/>
    </w:rPr>
  </w:style>
  <w:style w:type="paragraph" w:customStyle="1" w:styleId="3">
    <w:name w:val="Уровень3"/>
    <w:basedOn w:val="a"/>
    <w:pPr>
      <w:spacing w:line="360" w:lineRule="auto"/>
      <w:jc w:val="both"/>
    </w:pPr>
    <w:rPr>
      <w:rFonts w:ascii="Times New Roman" w:eastAsia="Times New Roman" w:hAnsi="Times New Roman" w:cs="Times New Roman"/>
      <w:kern w:val="1"/>
      <w:sz w:val="28"/>
      <w:szCs w:val="28"/>
    </w:rPr>
  </w:style>
  <w:style w:type="paragraph" w:customStyle="1" w:styleId="60">
    <w:name w:val="стиль6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spacing w:after="0" w:line="360" w:lineRule="auto"/>
      <w:jc w:val="both"/>
    </w:pPr>
    <w:rPr>
      <w:rFonts w:ascii="Times New Roman" w:eastAsia="Times New Roman" w:hAnsi="Times New Roman" w:cs="Times New Roman"/>
      <w:sz w:val="28"/>
      <w:szCs w:val="28"/>
    </w:rPr>
  </w:style>
  <w:style w:type="paragraph" w:styleId="af">
    <w:name w:val="toa heading"/>
    <w:basedOn w:val="1"/>
    <w:next w:val="a"/>
    <w:pPr>
      <w:keepLines/>
      <w:tabs>
        <w:tab w:val="clear" w:pos="432"/>
      </w:tabs>
      <w:spacing w:before="480" w:after="0" w:line="276" w:lineRule="auto"/>
      <w:ind w:left="0" w:firstLine="0"/>
      <w:outlineLvl w:val="9"/>
    </w:pPr>
    <w:rPr>
      <w:rFonts w:ascii="Cambria" w:eastAsia="Times New Roman" w:hAnsi="Cambria" w:cs="Times New Roman"/>
      <w:color w:val="365F91"/>
      <w:sz w:val="28"/>
      <w:szCs w:val="28"/>
    </w:rPr>
  </w:style>
  <w:style w:type="paragraph" w:customStyle="1" w:styleId="15">
    <w:name w:val="Стиль1"/>
    <w:basedOn w:val="a"/>
    <w:pPr>
      <w:spacing w:before="360" w:after="0"/>
      <w:ind w:right="0" w:firstLine="709"/>
      <w:jc w:val="both"/>
    </w:pPr>
    <w:rPr>
      <w:rFonts w:ascii="Times New Roman" w:eastAsia="Times New Roman" w:hAnsi="Times New Roman" w:cs="Times New Roman"/>
      <w:kern w:val="1"/>
      <w:sz w:val="28"/>
      <w:szCs w:val="28"/>
    </w:rPr>
  </w:style>
  <w:style w:type="paragraph" w:styleId="21">
    <w:name w:val="toc 2"/>
    <w:basedOn w:val="12"/>
    <w:pPr>
      <w:ind w:left="283" w:right="0"/>
    </w:pPr>
  </w:style>
  <w:style w:type="paragraph" w:styleId="30">
    <w:name w:val="toc 3"/>
    <w:basedOn w:val="12"/>
    <w:pPr>
      <w:ind w:left="566" w:right="0"/>
    </w:pPr>
  </w:style>
  <w:style w:type="paragraph" w:styleId="4">
    <w:name w:val="toc 4"/>
    <w:basedOn w:val="12"/>
    <w:pPr>
      <w:ind w:left="849" w:right="0"/>
    </w:pPr>
  </w:style>
  <w:style w:type="paragraph" w:styleId="50">
    <w:name w:val="toc 5"/>
    <w:basedOn w:val="12"/>
    <w:pPr>
      <w:ind w:left="1132" w:right="0"/>
    </w:pPr>
  </w:style>
  <w:style w:type="paragraph" w:styleId="61">
    <w:name w:val="toc 6"/>
    <w:basedOn w:val="12"/>
    <w:pPr>
      <w:ind w:left="1415" w:right="0"/>
    </w:pPr>
  </w:style>
  <w:style w:type="paragraph" w:styleId="7">
    <w:name w:val="toc 7"/>
    <w:basedOn w:val="12"/>
    <w:pPr>
      <w:ind w:left="1698" w:right="0"/>
    </w:pPr>
  </w:style>
  <w:style w:type="paragraph" w:styleId="8">
    <w:name w:val="toc 8"/>
    <w:basedOn w:val="12"/>
    <w:pPr>
      <w:ind w:left="1981" w:right="0"/>
    </w:pPr>
  </w:style>
  <w:style w:type="paragraph" w:styleId="9">
    <w:name w:val="toc 9"/>
    <w:basedOn w:val="12"/>
    <w:pPr>
      <w:ind w:left="2264" w:right="0"/>
    </w:pPr>
  </w:style>
  <w:style w:type="paragraph" w:customStyle="1" w:styleId="100">
    <w:name w:val="Оглавление 10"/>
    <w:basedOn w:val="12"/>
    <w:pPr>
      <w:ind w:left="2547" w:right="0"/>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customStyle="1" w:styleId="af2">
    <w:name w:val="Содержимое врезки"/>
    <w:basedOn w:val="a7"/>
  </w:style>
  <w:style w:type="paragraph" w:customStyle="1" w:styleId="16">
    <w:name w:val="Обычный1"/>
    <w:basedOn w:val="a"/>
    <w:pPr>
      <w:autoSpaceDE w:val="0"/>
      <w:spacing w:after="0"/>
      <w:ind w:right="0"/>
    </w:pPr>
    <w:rPr>
      <w:rFonts w:ascii="Times New Roman" w:eastAsia="Times New Roman" w:hAnsi="Times New Roman" w:cs="Times New Roman"/>
      <w:color w:val="000000"/>
      <w:sz w:val="24"/>
      <w:szCs w:val="24"/>
      <w:lang w:bidi="hi-IN"/>
    </w:rPr>
  </w:style>
  <w:style w:type="paragraph" w:styleId="af3">
    <w:name w:val="Balloon Text"/>
    <w:basedOn w:val="a"/>
    <w:pPr>
      <w:spacing w:after="0"/>
    </w:pPr>
    <w:rPr>
      <w:rFonts w:ascii="Tahoma" w:hAnsi="Tahoma" w:cs="Tahoma"/>
      <w:sz w:val="16"/>
      <w:szCs w:val="16"/>
    </w:rPr>
  </w:style>
  <w:style w:type="character" w:customStyle="1" w:styleId="apple-converted-space">
    <w:name w:val="apple-converted-space"/>
    <w:basedOn w:val="a0"/>
    <w:rsid w:val="00F03643"/>
  </w:style>
  <w:style w:type="paragraph" w:customStyle="1" w:styleId="Default">
    <w:name w:val="Default"/>
    <w:rsid w:val="006C0F39"/>
    <w:pPr>
      <w:autoSpaceDE w:val="0"/>
      <w:autoSpaceDN w:val="0"/>
      <w:adjustRightInd w:val="0"/>
    </w:pPr>
    <w:rPr>
      <w:rFonts w:ascii="Calibri" w:eastAsia="Calibri" w:hAnsi="Calibri" w:cs="Calibri"/>
      <w:color w:val="000000"/>
      <w:sz w:val="24"/>
      <w:szCs w:val="24"/>
      <w:lang w:eastAsia="en-US"/>
    </w:rPr>
  </w:style>
  <w:style w:type="table" w:styleId="af4">
    <w:name w:val="Table Grid"/>
    <w:basedOn w:val="a1"/>
    <w:uiPriority w:val="59"/>
    <w:rsid w:val="000D2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basedOn w:val="a0"/>
    <w:link w:val="ac"/>
    <w:uiPriority w:val="99"/>
    <w:rsid w:val="0057169E"/>
    <w:rPr>
      <w:b/>
      <w:sz w:val="24"/>
      <w:szCs w:val="24"/>
      <w:lang w:eastAsia="zh-CN"/>
    </w:rPr>
  </w:style>
  <w:style w:type="character" w:customStyle="1" w:styleId="ab">
    <w:name w:val="Верхний колонтитул Знак"/>
    <w:basedOn w:val="a0"/>
    <w:link w:val="aa"/>
    <w:uiPriority w:val="99"/>
    <w:rsid w:val="0057169E"/>
    <w:rPr>
      <w:b/>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www.effatech.ru/"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0.jpe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info@effatech.ru"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0C7F3-1546-4BD9-B75C-4B4954A5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26</Pages>
  <Words>2214</Words>
  <Characters>12624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ОКП 404210</vt:lpstr>
    </vt:vector>
  </TitlesOfParts>
  <Company/>
  <LinksUpToDate>false</LinksUpToDate>
  <CharactersWithSpaces>14809</CharactersWithSpaces>
  <SharedDoc>false</SharedDoc>
  <HLinks>
    <vt:vector size="18" baseType="variant">
      <vt:variant>
        <vt:i4>6815844</vt:i4>
      </vt:variant>
      <vt:variant>
        <vt:i4>6</vt:i4>
      </vt:variant>
      <vt:variant>
        <vt:i4>0</vt:i4>
      </vt:variant>
      <vt:variant>
        <vt:i4>5</vt:i4>
      </vt:variant>
      <vt:variant>
        <vt:lpwstr>http://www.volgaenergy.ru/</vt:lpwstr>
      </vt:variant>
      <vt:variant>
        <vt:lpwstr/>
      </vt:variant>
      <vt:variant>
        <vt:i4>7536716</vt:i4>
      </vt:variant>
      <vt:variant>
        <vt:i4>3</vt:i4>
      </vt:variant>
      <vt:variant>
        <vt:i4>0</vt:i4>
      </vt:variant>
      <vt:variant>
        <vt:i4>5</vt:i4>
      </vt:variant>
      <vt:variant>
        <vt:lpwstr>mailto:info@prom63.ru</vt:lpwstr>
      </vt:variant>
      <vt:variant>
        <vt:lpwstr/>
      </vt:variant>
      <vt:variant>
        <vt:i4>7536716</vt:i4>
      </vt:variant>
      <vt:variant>
        <vt:i4>0</vt:i4>
      </vt:variant>
      <vt:variant>
        <vt:i4>0</vt:i4>
      </vt:variant>
      <vt:variant>
        <vt:i4>5</vt:i4>
      </vt:variant>
      <vt:variant>
        <vt:lpwstr>mailto:info@prom63.ru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ОКП 404210</dc:title>
  <dc:creator>YU</dc:creator>
  <cp:lastModifiedBy>Шевелев</cp:lastModifiedBy>
  <cp:revision>14</cp:revision>
  <cp:lastPrinted>2017-01-27T06:31:00Z</cp:lastPrinted>
  <dcterms:created xsi:type="dcterms:W3CDTF">2017-01-19T11:59:00Z</dcterms:created>
  <dcterms:modified xsi:type="dcterms:W3CDTF">2017-01-27T06:43:00Z</dcterms:modified>
</cp:coreProperties>
</file>